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78DC5" w14:textId="2C701DC8" w:rsidR="00CD6FB1" w:rsidRPr="00392100" w:rsidRDefault="00000000" w:rsidP="00CD6FB1">
      <w:pPr>
        <w:rPr>
          <w:rFonts w:ascii="Book Antiqua" w:hAnsi="Book Antiqua"/>
          <w:noProof/>
        </w:rPr>
      </w:pPr>
      <w:r>
        <w:rPr>
          <w:noProof/>
        </w:rPr>
        <w:pict w14:anchorId="3BA009A3">
          <v:roundrect id="Rectangle: Rounded Corners 7" o:spid="_x0000_s1026" style="position:absolute;margin-left:-3pt;margin-top:59.4pt;width:508.2pt;height:792.6pt;z-index:-251658752;visibility:visible;mso-position-vertical-relative:page;mso-width-relative:margin;mso-height-relative:margin" arcsize="10923f" wrapcoords="3473 -41 2899 -20 1657 204 1657 286 988 613 573 940 255 1267 64 1594 -64 1921 -64 19577 0 19904 191 20231 446 20558 828 20885 1434 21212 1465 21253 2421 21539 2549 21559 3154 21620 3281 21620 18287 21620 18446 21620 19051 21559 19147 21539 20135 21232 20740 20885 21154 20558 21568 19904 21664 19577 21664 2105 21536 1594 21313 1267 21027 940 20581 613 19912 286 19943 204 18637 -20 18096 -41 3473 -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" fillcolor="white [3201]" strokecolor="black [3200]" strokeweight="2pt">
            <v:path arrowok="t"/>
            <v:textbox>
              <w:txbxContent>
                <w:p w14:paraId="6B7F5269" w14:textId="77777777" w:rsidR="00CD6FB1" w:rsidRDefault="00CD6FB1" w:rsidP="00CD6FB1">
                  <w:pPr>
                    <w:jc w:val="center"/>
                    <w:rPr>
                      <w:rFonts w:ascii="Bookman Old Style" w:hAnsi="Bookman Old Style"/>
                      <w:b/>
                      <w:bCs/>
                      <w:sz w:val="32"/>
                      <w:szCs w:val="32"/>
                    </w:rPr>
                  </w:pPr>
                  <w:bookmarkStart w:id="0" w:name="_Hlk106957709"/>
                  <w:bookmarkEnd w:id="0"/>
                </w:p>
                <w:p w14:paraId="0E89732B" w14:textId="77777777" w:rsidR="00CD6FB1" w:rsidRPr="00784C49" w:rsidRDefault="00CD6FB1" w:rsidP="00CD6FB1">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4A13F730" w14:textId="4311AE35" w:rsidR="00CD6FB1" w:rsidRPr="002D7275" w:rsidRDefault="00CD6FB1" w:rsidP="00CD6FB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8E244A">
                    <w:rPr>
                      <w:rFonts w:ascii="Bookman Old Style" w:hAnsi="Bookman Old Style"/>
                      <w:b/>
                      <w:bCs/>
                      <w:sz w:val="32"/>
                      <w:szCs w:val="32"/>
                    </w:rPr>
                    <w:t>12</w:t>
                  </w:r>
                  <w:r w:rsidR="00206333">
                    <w:rPr>
                      <w:rFonts w:ascii="Bookman Old Style" w:hAnsi="Bookman Old Style"/>
                      <w:b/>
                      <w:bCs/>
                      <w:sz w:val="32"/>
                      <w:szCs w:val="32"/>
                    </w:rPr>
                    <w:t xml:space="preserve"> TAHUN 20</w:t>
                  </w:r>
                  <w:r w:rsidR="00B85C44">
                    <w:rPr>
                      <w:rFonts w:ascii="Bookman Old Style" w:hAnsi="Bookman Old Style"/>
                      <w:b/>
                      <w:bCs/>
                      <w:sz w:val="32"/>
                      <w:szCs w:val="32"/>
                    </w:rPr>
                    <w:t>24</w:t>
                  </w:r>
                </w:p>
                <w:p w14:paraId="7AFEB99C" w14:textId="77777777" w:rsidR="00CD6FB1" w:rsidRDefault="00CD6FB1" w:rsidP="00CD6FB1">
                  <w:pPr>
                    <w:rPr>
                      <w:rFonts w:ascii="Bookman Old Style" w:hAnsi="Bookman Old Style"/>
                      <w:b/>
                      <w:bCs/>
                      <w:sz w:val="28"/>
                      <w:szCs w:val="28"/>
                    </w:rPr>
                  </w:pPr>
                </w:p>
                <w:p w14:paraId="19239953" w14:textId="77777777" w:rsidR="00CD6FB1" w:rsidRDefault="00CD6FB1" w:rsidP="00CD6FB1">
                  <w:pPr>
                    <w:jc w:val="center"/>
                    <w:rPr>
                      <w:rFonts w:ascii="Bookman Old Style" w:hAnsi="Bookman Old Style"/>
                      <w:b/>
                      <w:bCs/>
                      <w:sz w:val="28"/>
                      <w:szCs w:val="28"/>
                    </w:rPr>
                  </w:pPr>
                </w:p>
                <w:p w14:paraId="05BDBE2D" w14:textId="77777777" w:rsidR="00CD6FB1" w:rsidRDefault="00CD6FB1" w:rsidP="00CD6FB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6FB9DACE" wp14:editId="480BF58A">
                        <wp:extent cx="3234853" cy="324612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tretch>
                                  <a:fillRect/>
                                </a:stretch>
                              </pic:blipFill>
                              <pic:spPr>
                                <a:xfrm>
                                  <a:off x="0" y="0"/>
                                  <a:ext cx="3249233" cy="3260550"/>
                                </a:xfrm>
                                <a:prstGeom prst="rect">
                                  <a:avLst/>
                                </a:prstGeom>
                              </pic:spPr>
                            </pic:pic>
                          </a:graphicData>
                        </a:graphic>
                      </wp:inline>
                    </w:drawing>
                  </w:r>
                </w:p>
                <w:p w14:paraId="5B358097" w14:textId="77777777" w:rsidR="00CD6FB1" w:rsidRDefault="00CD6FB1" w:rsidP="00CD6FB1">
                  <w:pPr>
                    <w:jc w:val="center"/>
                    <w:rPr>
                      <w:rFonts w:ascii="Bookman Old Style" w:hAnsi="Bookman Old Style"/>
                      <w:b/>
                      <w:bCs/>
                      <w:sz w:val="28"/>
                      <w:szCs w:val="28"/>
                    </w:rPr>
                  </w:pPr>
                </w:p>
                <w:p w14:paraId="2E92FC32" w14:textId="77777777" w:rsidR="00CD6FB1" w:rsidRDefault="00CD6FB1" w:rsidP="00CD6FB1">
                  <w:pPr>
                    <w:jc w:val="center"/>
                    <w:rPr>
                      <w:rFonts w:ascii="Bookman Old Style" w:hAnsi="Bookman Old Style"/>
                      <w:b/>
                      <w:bCs/>
                      <w:sz w:val="28"/>
                      <w:szCs w:val="28"/>
                    </w:rPr>
                  </w:pPr>
                </w:p>
                <w:p w14:paraId="57E1CDC0" w14:textId="77777777" w:rsidR="00CD6FB1" w:rsidRPr="00F23467" w:rsidRDefault="00CD6FB1" w:rsidP="00CD6FB1">
                  <w:pPr>
                    <w:jc w:val="center"/>
                    <w:rPr>
                      <w:rFonts w:ascii="Bookman Old Style" w:hAnsi="Bookman Old Style"/>
                      <w:b/>
                      <w:bCs/>
                      <w:sz w:val="32"/>
                      <w:szCs w:val="32"/>
                    </w:rPr>
                  </w:pPr>
                  <w:r w:rsidRPr="00F23467">
                    <w:rPr>
                      <w:rFonts w:ascii="Bookman Old Style" w:hAnsi="Bookman Old Style"/>
                      <w:b/>
                      <w:bCs/>
                      <w:sz w:val="32"/>
                      <w:szCs w:val="32"/>
                    </w:rPr>
                    <w:t>TENTANG</w:t>
                  </w:r>
                </w:p>
                <w:p w14:paraId="0C9F1273" w14:textId="77777777" w:rsidR="00CD6FB1" w:rsidRDefault="00CD6FB1" w:rsidP="00CD6FB1">
                  <w:pPr>
                    <w:jc w:val="center"/>
                    <w:rPr>
                      <w:rFonts w:ascii="Bookman Old Style" w:hAnsi="Bookman Old Style"/>
                      <w:b/>
                      <w:bCs/>
                      <w:sz w:val="28"/>
                      <w:szCs w:val="28"/>
                    </w:rPr>
                  </w:pPr>
                </w:p>
                <w:p w14:paraId="23D92F2B" w14:textId="5E2DB152" w:rsidR="009D5D94" w:rsidRDefault="000C4ACA" w:rsidP="009D5D94">
                  <w:pPr>
                    <w:jc w:val="center"/>
                    <w:rPr>
                      <w:rFonts w:ascii="Book Antiqua" w:eastAsia="Arial" w:hAnsi="Book Antiqua"/>
                      <w:b/>
                      <w:bCs/>
                      <w:sz w:val="28"/>
                      <w:szCs w:val="28"/>
                    </w:rPr>
                  </w:pPr>
                  <w:r>
                    <w:rPr>
                      <w:rFonts w:ascii="Book Antiqua" w:eastAsia="Arial" w:hAnsi="Book Antiqua"/>
                      <w:b/>
                      <w:bCs/>
                      <w:sz w:val="28"/>
                      <w:szCs w:val="28"/>
                    </w:rPr>
                    <w:t>REFRESING</w:t>
                  </w:r>
                  <w:r w:rsidR="009D5D94" w:rsidRPr="009D5D94">
                    <w:rPr>
                      <w:rFonts w:ascii="Book Antiqua" w:eastAsia="Arial" w:hAnsi="Book Antiqua"/>
                      <w:b/>
                      <w:bCs/>
                      <w:sz w:val="28"/>
                      <w:szCs w:val="28"/>
                    </w:rPr>
                    <w:t xml:space="preserve"> KETUA KELOMPOK</w:t>
                  </w:r>
                  <w:r w:rsidR="009D5D94">
                    <w:rPr>
                      <w:rFonts w:ascii="Book Antiqua" w:eastAsia="Arial" w:hAnsi="Book Antiqua"/>
                      <w:b/>
                      <w:bCs/>
                      <w:sz w:val="28"/>
                      <w:szCs w:val="28"/>
                    </w:rPr>
                    <w:t xml:space="preserve"> </w:t>
                  </w:r>
                  <w:r w:rsidR="009D5D94" w:rsidRPr="009D5D94">
                    <w:rPr>
                      <w:rFonts w:ascii="Book Antiqua" w:eastAsia="Arial" w:hAnsi="Book Antiqua"/>
                      <w:b/>
                      <w:bCs/>
                      <w:sz w:val="28"/>
                      <w:szCs w:val="28"/>
                    </w:rPr>
                    <w:t>PENGELOLA</w:t>
                  </w:r>
                  <w:r w:rsidR="009D5D94">
                    <w:rPr>
                      <w:rFonts w:ascii="Book Antiqua" w:eastAsia="Arial" w:hAnsi="Book Antiqua"/>
                      <w:b/>
                      <w:bCs/>
                      <w:sz w:val="28"/>
                      <w:szCs w:val="28"/>
                    </w:rPr>
                    <w:t xml:space="preserve"> </w:t>
                  </w:r>
                  <w:r w:rsidR="009D5D94" w:rsidRPr="009D5D94">
                    <w:rPr>
                      <w:rFonts w:ascii="Book Antiqua" w:eastAsia="Arial" w:hAnsi="Book Antiqua"/>
                      <w:b/>
                      <w:bCs/>
                      <w:sz w:val="28"/>
                      <w:szCs w:val="28"/>
                    </w:rPr>
                    <w:t>SARANA</w:t>
                  </w:r>
                  <w:r w:rsidR="009D5D94">
                    <w:rPr>
                      <w:rFonts w:ascii="Book Antiqua" w:eastAsia="Arial" w:hAnsi="Book Antiqua"/>
                      <w:b/>
                      <w:bCs/>
                      <w:sz w:val="28"/>
                      <w:szCs w:val="28"/>
                    </w:rPr>
                    <w:t xml:space="preserve"> </w:t>
                  </w:r>
                  <w:r w:rsidR="009D5D94" w:rsidRPr="009D5D94">
                    <w:rPr>
                      <w:rFonts w:ascii="Book Antiqua" w:eastAsia="Arial" w:hAnsi="Book Antiqua"/>
                      <w:b/>
                      <w:bCs/>
                      <w:sz w:val="28"/>
                      <w:szCs w:val="28"/>
                    </w:rPr>
                    <w:t>PENYED</w:t>
                  </w:r>
                  <w:r w:rsidR="009D5D94">
                    <w:rPr>
                      <w:rFonts w:ascii="Book Antiqua" w:eastAsia="Arial" w:hAnsi="Book Antiqua"/>
                      <w:b/>
                      <w:bCs/>
                      <w:sz w:val="28"/>
                      <w:szCs w:val="28"/>
                    </w:rPr>
                    <w:t>I</w:t>
                  </w:r>
                  <w:r w:rsidR="009D5D94" w:rsidRPr="009D5D94">
                    <w:rPr>
                      <w:rFonts w:ascii="Book Antiqua" w:eastAsia="Arial" w:hAnsi="Book Antiqua"/>
                      <w:b/>
                      <w:bCs/>
                      <w:sz w:val="28"/>
                      <w:szCs w:val="28"/>
                    </w:rPr>
                    <w:t>AAN</w:t>
                  </w:r>
                  <w:r w:rsidR="009D5D94">
                    <w:rPr>
                      <w:rFonts w:ascii="Book Antiqua" w:eastAsia="Arial" w:hAnsi="Book Antiqua"/>
                      <w:b/>
                      <w:bCs/>
                      <w:sz w:val="28"/>
                      <w:szCs w:val="28"/>
                    </w:rPr>
                    <w:t xml:space="preserve"> </w:t>
                  </w:r>
                  <w:r w:rsidR="009D5D94" w:rsidRPr="009D5D94">
                    <w:rPr>
                      <w:rFonts w:ascii="Book Antiqua" w:eastAsia="Arial" w:hAnsi="Book Antiqua"/>
                      <w:b/>
                      <w:bCs/>
                      <w:sz w:val="28"/>
                      <w:szCs w:val="28"/>
                    </w:rPr>
                    <w:t>AIR</w:t>
                  </w:r>
                  <w:r w:rsidR="009D5D94">
                    <w:rPr>
                      <w:rFonts w:ascii="Book Antiqua" w:eastAsia="Arial" w:hAnsi="Book Antiqua"/>
                      <w:b/>
                      <w:bCs/>
                      <w:sz w:val="28"/>
                      <w:szCs w:val="28"/>
                    </w:rPr>
                    <w:t xml:space="preserve"> </w:t>
                  </w:r>
                  <w:r w:rsidR="009D5D94" w:rsidRPr="009D5D94">
                    <w:rPr>
                      <w:rFonts w:ascii="Book Antiqua" w:eastAsia="Arial" w:hAnsi="Book Antiqua"/>
                      <w:b/>
                      <w:bCs/>
                      <w:sz w:val="28"/>
                      <w:szCs w:val="28"/>
                    </w:rPr>
                    <w:t>MINUM</w:t>
                  </w:r>
                  <w:r w:rsidR="009D5D94">
                    <w:rPr>
                      <w:rFonts w:ascii="Book Antiqua" w:eastAsia="Arial" w:hAnsi="Book Antiqua"/>
                      <w:b/>
                      <w:bCs/>
                      <w:sz w:val="28"/>
                      <w:szCs w:val="28"/>
                    </w:rPr>
                    <w:t xml:space="preserve"> </w:t>
                  </w:r>
                  <w:r w:rsidR="009D5D94" w:rsidRPr="009D5D94">
                    <w:rPr>
                      <w:rFonts w:ascii="Book Antiqua" w:eastAsia="Arial" w:hAnsi="Book Antiqua"/>
                      <w:b/>
                      <w:bCs/>
                      <w:sz w:val="28"/>
                      <w:szCs w:val="28"/>
                    </w:rPr>
                    <w:t>DAN</w:t>
                  </w:r>
                  <w:r w:rsidR="009D5D94">
                    <w:rPr>
                      <w:rFonts w:ascii="Book Antiqua" w:eastAsia="Arial" w:hAnsi="Book Antiqua"/>
                      <w:b/>
                      <w:bCs/>
                      <w:sz w:val="28"/>
                      <w:szCs w:val="28"/>
                    </w:rPr>
                    <w:t xml:space="preserve"> </w:t>
                  </w:r>
                  <w:r w:rsidR="009D5D94" w:rsidRPr="009D5D94">
                    <w:rPr>
                      <w:rFonts w:ascii="Book Antiqua" w:eastAsia="Arial" w:hAnsi="Book Antiqua"/>
                      <w:b/>
                      <w:bCs/>
                      <w:sz w:val="28"/>
                      <w:szCs w:val="28"/>
                    </w:rPr>
                    <w:t>SANITASI (KP SPAMS)</w:t>
                  </w:r>
                  <w:r w:rsidR="009D5D94">
                    <w:rPr>
                      <w:rFonts w:ascii="Book Antiqua" w:eastAsia="Arial" w:hAnsi="Book Antiqua"/>
                      <w:b/>
                      <w:bCs/>
                      <w:sz w:val="28"/>
                      <w:szCs w:val="28"/>
                    </w:rPr>
                    <w:t xml:space="preserve"> </w:t>
                  </w:r>
                </w:p>
                <w:p w14:paraId="2266262E" w14:textId="4473A6F7" w:rsidR="00BF65E2" w:rsidRPr="00BF65E2" w:rsidRDefault="00BF65E2" w:rsidP="009D5D94">
                  <w:pPr>
                    <w:jc w:val="center"/>
                    <w:rPr>
                      <w:rFonts w:ascii="Book Antiqua" w:eastAsia="Arial" w:hAnsi="Book Antiqua"/>
                      <w:b/>
                      <w:bCs/>
                      <w:sz w:val="28"/>
                      <w:szCs w:val="28"/>
                    </w:rPr>
                  </w:pPr>
                  <w:r w:rsidRPr="00BF65E2">
                    <w:rPr>
                      <w:rFonts w:ascii="Book Antiqua" w:eastAsia="Arial" w:hAnsi="Book Antiqua"/>
                      <w:b/>
                      <w:bCs/>
                      <w:sz w:val="28"/>
                      <w:szCs w:val="28"/>
                    </w:rPr>
                    <w:t xml:space="preserve">DESA LAMBUR KECAMATAN MREBET </w:t>
                  </w:r>
                </w:p>
                <w:p w14:paraId="4813B984" w14:textId="5AD7C324" w:rsidR="00BF65E2" w:rsidRPr="00BF65E2" w:rsidRDefault="00BF65E2" w:rsidP="00BF65E2">
                  <w:pPr>
                    <w:jc w:val="center"/>
                    <w:rPr>
                      <w:rFonts w:ascii="Book Antiqua" w:eastAsia="Arial" w:hAnsi="Book Antiqua"/>
                      <w:b/>
                      <w:bCs/>
                      <w:sz w:val="28"/>
                      <w:szCs w:val="28"/>
                    </w:rPr>
                  </w:pPr>
                  <w:r w:rsidRPr="00BF65E2">
                    <w:rPr>
                      <w:rFonts w:ascii="Book Antiqua" w:eastAsia="Arial" w:hAnsi="Book Antiqua"/>
                      <w:b/>
                      <w:bCs/>
                      <w:sz w:val="28"/>
                      <w:szCs w:val="28"/>
                    </w:rPr>
                    <w:t>KABUPATEN PURBALINGGA</w:t>
                  </w:r>
                </w:p>
                <w:p w14:paraId="37C0D106" w14:textId="3E4C23E6" w:rsidR="00BF65E2" w:rsidRPr="00BF65E2" w:rsidRDefault="00BF65E2" w:rsidP="00BF65E2">
                  <w:pPr>
                    <w:jc w:val="center"/>
                    <w:rPr>
                      <w:rFonts w:ascii="Book Antiqua" w:eastAsia="Arial" w:hAnsi="Book Antiqua"/>
                      <w:b/>
                      <w:bCs/>
                      <w:sz w:val="28"/>
                      <w:szCs w:val="28"/>
                    </w:rPr>
                  </w:pPr>
                  <w:r w:rsidRPr="00BF65E2">
                    <w:rPr>
                      <w:rFonts w:ascii="Book Antiqua" w:eastAsia="Arial" w:hAnsi="Book Antiqua"/>
                      <w:b/>
                      <w:bCs/>
                      <w:sz w:val="28"/>
                      <w:szCs w:val="28"/>
                    </w:rPr>
                    <w:t>TAHUN 20</w:t>
                  </w:r>
                  <w:r w:rsidR="000C4ACA">
                    <w:rPr>
                      <w:rFonts w:ascii="Book Antiqua" w:eastAsia="Arial" w:hAnsi="Book Antiqua"/>
                      <w:b/>
                      <w:bCs/>
                      <w:sz w:val="28"/>
                      <w:szCs w:val="28"/>
                    </w:rPr>
                    <w:t>24</w:t>
                  </w:r>
                </w:p>
                <w:p w14:paraId="57F726B7" w14:textId="77777777" w:rsidR="00CD6FB1" w:rsidRPr="00D102E8" w:rsidRDefault="00CD6FB1" w:rsidP="00CD6FB1">
                  <w:pPr>
                    <w:rPr>
                      <w:rFonts w:ascii="Bookman Old Style" w:hAnsi="Bookman Old Style"/>
                      <w:b/>
                      <w:bCs/>
                      <w:sz w:val="28"/>
                      <w:szCs w:val="28"/>
                    </w:rPr>
                  </w:pPr>
                </w:p>
                <w:p w14:paraId="3F952E78" w14:textId="77777777" w:rsidR="00CD6FB1" w:rsidRDefault="00CD6FB1" w:rsidP="00CD6FB1">
                  <w:pPr>
                    <w:rPr>
                      <w:rFonts w:ascii="Bookman Old Style" w:hAnsi="Bookman Old Style"/>
                      <w:b/>
                      <w:bCs/>
                      <w:sz w:val="36"/>
                      <w:szCs w:val="36"/>
                    </w:rPr>
                  </w:pPr>
                </w:p>
                <w:p w14:paraId="59249253" w14:textId="77777777" w:rsidR="00CD6FB1" w:rsidRDefault="00CD6FB1" w:rsidP="00CD6FB1">
                  <w:pPr>
                    <w:jc w:val="center"/>
                    <w:rPr>
                      <w:rFonts w:ascii="Bookman Old Style" w:hAnsi="Bookman Old Style"/>
                      <w:b/>
                      <w:bCs/>
                      <w:sz w:val="36"/>
                      <w:szCs w:val="36"/>
                    </w:rPr>
                  </w:pPr>
                </w:p>
                <w:p w14:paraId="6B0E6719" w14:textId="77777777" w:rsidR="00CD6FB1" w:rsidRDefault="00CD6FB1" w:rsidP="00CD6FB1">
                  <w:pPr>
                    <w:jc w:val="center"/>
                    <w:rPr>
                      <w:rFonts w:ascii="Bookman Old Style" w:hAnsi="Bookman Old Style"/>
                      <w:b/>
                      <w:bCs/>
                      <w:sz w:val="36"/>
                      <w:szCs w:val="36"/>
                    </w:rPr>
                  </w:pPr>
                </w:p>
                <w:p w14:paraId="21B44FA1" w14:textId="77777777" w:rsidR="00BF65E2" w:rsidRDefault="00BF65E2" w:rsidP="00CD6FB1">
                  <w:pPr>
                    <w:jc w:val="center"/>
                    <w:rPr>
                      <w:rFonts w:ascii="Bookman Old Style" w:hAnsi="Bookman Old Style"/>
                      <w:b/>
                      <w:bCs/>
                      <w:sz w:val="36"/>
                      <w:szCs w:val="36"/>
                    </w:rPr>
                  </w:pPr>
                </w:p>
                <w:p w14:paraId="0F6748AD" w14:textId="77777777" w:rsidR="009D5D94" w:rsidRDefault="009D5D94" w:rsidP="00CD6FB1">
                  <w:pPr>
                    <w:jc w:val="center"/>
                    <w:rPr>
                      <w:rFonts w:ascii="Bookman Old Style" w:hAnsi="Bookman Old Style"/>
                      <w:b/>
                      <w:bCs/>
                      <w:sz w:val="36"/>
                      <w:szCs w:val="36"/>
                    </w:rPr>
                  </w:pPr>
                </w:p>
                <w:p w14:paraId="7547FDB6" w14:textId="77777777" w:rsidR="00BF65E2" w:rsidRDefault="00BF65E2" w:rsidP="00CD6FB1">
                  <w:pPr>
                    <w:jc w:val="center"/>
                    <w:rPr>
                      <w:rFonts w:ascii="Bookman Old Style" w:hAnsi="Bookman Old Style"/>
                      <w:b/>
                      <w:bCs/>
                      <w:sz w:val="36"/>
                      <w:szCs w:val="36"/>
                    </w:rPr>
                  </w:pPr>
                </w:p>
                <w:p w14:paraId="70BC7F7F" w14:textId="1D5F8A43" w:rsidR="00CD6FB1" w:rsidRPr="00DF1421" w:rsidRDefault="00CD6FB1" w:rsidP="00CD6FB1">
                  <w:pPr>
                    <w:jc w:val="center"/>
                    <w:rPr>
                      <w:rFonts w:ascii="Bookman Old Style" w:hAnsi="Bookman Old Style"/>
                      <w:b/>
                      <w:bCs/>
                      <w:sz w:val="36"/>
                      <w:szCs w:val="36"/>
                    </w:rPr>
                  </w:pPr>
                  <w:r w:rsidRPr="00DF1421">
                    <w:rPr>
                      <w:rFonts w:ascii="Bookman Old Style" w:hAnsi="Bookman Old Style"/>
                      <w:b/>
                      <w:bCs/>
                      <w:sz w:val="36"/>
                      <w:szCs w:val="36"/>
                    </w:rPr>
                    <w:t>DESA LAMBUR</w:t>
                  </w:r>
                </w:p>
                <w:p w14:paraId="0A741324" w14:textId="77777777" w:rsidR="00CD6FB1" w:rsidRPr="00DF1421" w:rsidRDefault="00CD6FB1" w:rsidP="00CD6FB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20F040D" w14:textId="77777777" w:rsidR="00CD6FB1" w:rsidRPr="00DF1421" w:rsidRDefault="00CD6FB1" w:rsidP="00CD6FB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w:r>
      <w:r w:rsidR="00CD6FB1" w:rsidRPr="00392100">
        <w:rPr>
          <w:rFonts w:ascii="Book Antiqua" w:hAnsi="Book Antiqua"/>
        </w:rPr>
        <w:br w:type="page"/>
      </w:r>
    </w:p>
    <w:p w14:paraId="384C0471" w14:textId="1C2CE011" w:rsidR="00A6343A" w:rsidRPr="00CD6FB1" w:rsidRDefault="00CD6FB1" w:rsidP="00CD6FB1">
      <w:pPr>
        <w:jc w:val="center"/>
      </w:pPr>
      <w:r>
        <w:rPr>
          <w:noProof/>
        </w:rPr>
        <w:lastRenderedPageBreak/>
        <w:drawing>
          <wp:inline distT="0" distB="0" distL="0" distR="0" wp14:anchorId="009C9A30" wp14:editId="12D3C4C9">
            <wp:extent cx="1385303" cy="1379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BEBA8EAE-BF5A-486C-A8C5-ECC9F3942E4B}">
                          <a14:imgProps xmlns:a14="http://schemas.microsoft.com/office/drawing/2010/main">
                            <a14:imgLayer r:embed="rId7">
                              <a14:imgEffect>
                                <a14:backgroundRemoval t="2511" b="97271" l="7283" r="91522">
                                  <a14:foregroundMark x1="7391" y1="26419" x2="8261" y2="18013"/>
                                  <a14:foregroundMark x1="12174" y1="7969" x2="12283" y2="4148"/>
                                  <a14:foregroundMark x1="90870" y1="41376" x2="91739" y2="26310"/>
                                  <a14:foregroundMark x1="87500" y1="2838" x2="87717" y2="5568"/>
                                  <a14:foregroundMark x1="58478" y1="91812" x2="63587" y2="89520"/>
                                  <a14:foregroundMark x1="34457" y1="87336" x2="43043" y2="91812"/>
                                  <a14:foregroundMark x1="43043" y1="91812" x2="43043" y2="91812"/>
                                  <a14:foregroundMark x1="66304" y1="87445" x2="73478" y2="85044"/>
                                  <a14:foregroundMark x1="73478" y1="85044" x2="73478" y2="85044"/>
                                  <a14:foregroundMark x1="77500" y1="79803" x2="81087" y2="80131"/>
                                  <a14:foregroundMark x1="82391" y1="79258" x2="84130" y2="77074"/>
                                  <a14:foregroundMark x1="18370" y1="78275" x2="15000" y2="74672"/>
                                  <a14:foregroundMark x1="23370" y1="81659" x2="21630" y2="78603"/>
                                  <a14:foregroundMark x1="35543" y1="94214" x2="41413" y2="97052"/>
                                  <a14:foregroundMark x1="53478" y1="97271" x2="63261" y2="96179"/>
                                  <a14:foregroundMark x1="63261" y1="96179" x2="63478" y2="96179"/>
                                  <a14:foregroundMark x1="52717" y1="38428" x2="57500" y2="38537"/>
                                  <a14:foregroundMark x1="60109" y1="51747" x2="63152" y2="52183"/>
                                  <a14:foregroundMark x1="39239" y1="53930" x2="39891" y2="57096"/>
                                  <a14:foregroundMark x1="46196" y1="71179" x2="47174" y2="72380"/>
                                  <a14:foregroundMark x1="48587" y1="68231" x2="49239" y2="6910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398388" cy="1392248"/>
                    </a:xfrm>
                    <a:prstGeom prst="rect">
                      <a:avLst/>
                    </a:prstGeom>
                    <a:noFill/>
                    <a:ln>
                      <a:noFill/>
                    </a:ln>
                  </pic:spPr>
                </pic:pic>
              </a:graphicData>
            </a:graphic>
          </wp:inline>
        </w:drawing>
      </w:r>
    </w:p>
    <w:p w14:paraId="57533EFD" w14:textId="77777777" w:rsidR="00A6343A" w:rsidRPr="00CD6FB1" w:rsidRDefault="00A6343A" w:rsidP="00CD6FB1"/>
    <w:p w14:paraId="4EA451BB" w14:textId="77777777" w:rsidR="00A6343A" w:rsidRPr="00CD6FB1" w:rsidRDefault="00A6343A" w:rsidP="00CD6FB1"/>
    <w:p w14:paraId="3F6F94FD" w14:textId="1EC4AC0F" w:rsidR="00CD6FB1" w:rsidRPr="00CD6FB1" w:rsidRDefault="00CD6FB1" w:rsidP="00CD6FB1">
      <w:pPr>
        <w:jc w:val="center"/>
        <w:rPr>
          <w:rFonts w:ascii="Book Antiqua" w:eastAsia="Arial" w:hAnsi="Book Antiqua"/>
          <w:sz w:val="24"/>
          <w:szCs w:val="24"/>
        </w:rPr>
      </w:pPr>
      <w:r w:rsidRPr="00CD6FB1">
        <w:rPr>
          <w:rFonts w:ascii="Book Antiqua" w:eastAsia="Arial" w:hAnsi="Book Antiqua"/>
          <w:sz w:val="24"/>
          <w:szCs w:val="24"/>
        </w:rPr>
        <w:t xml:space="preserve">KEPUTUSAN </w:t>
      </w:r>
      <w:r w:rsidR="00A61395" w:rsidRPr="00CD6FB1">
        <w:rPr>
          <w:rFonts w:ascii="Book Antiqua" w:eastAsia="Arial" w:hAnsi="Book Antiqua"/>
          <w:sz w:val="24"/>
          <w:szCs w:val="24"/>
        </w:rPr>
        <w:t xml:space="preserve">KEPALA DESA </w:t>
      </w:r>
      <w:r w:rsidRPr="00CD6FB1">
        <w:rPr>
          <w:rFonts w:ascii="Book Antiqua" w:eastAsia="Arial" w:hAnsi="Book Antiqua"/>
          <w:sz w:val="24"/>
          <w:szCs w:val="24"/>
        </w:rPr>
        <w:t>LAMBUR</w:t>
      </w:r>
    </w:p>
    <w:p w14:paraId="48E7F756" w14:textId="77777777" w:rsidR="00CD6FB1" w:rsidRPr="00CD6FB1" w:rsidRDefault="00A61395" w:rsidP="00CD6FB1">
      <w:pPr>
        <w:jc w:val="center"/>
        <w:rPr>
          <w:rFonts w:ascii="Book Antiqua" w:eastAsia="Arial" w:hAnsi="Book Antiqua"/>
          <w:sz w:val="24"/>
          <w:szCs w:val="24"/>
        </w:rPr>
      </w:pPr>
      <w:r w:rsidRPr="00CD6FB1">
        <w:rPr>
          <w:rFonts w:ascii="Book Antiqua" w:eastAsia="Arial" w:hAnsi="Book Antiqua"/>
          <w:sz w:val="24"/>
          <w:szCs w:val="24"/>
        </w:rPr>
        <w:t xml:space="preserve">KECAMATAN </w:t>
      </w:r>
      <w:r w:rsidR="00CD6FB1" w:rsidRPr="00CD6FB1">
        <w:rPr>
          <w:rFonts w:ascii="Book Antiqua" w:eastAsia="Arial" w:hAnsi="Book Antiqua"/>
          <w:sz w:val="24"/>
          <w:szCs w:val="24"/>
        </w:rPr>
        <w:t>MREBET</w:t>
      </w:r>
    </w:p>
    <w:p w14:paraId="1D263ED7" w14:textId="45533AA6" w:rsidR="00A6343A" w:rsidRPr="00CD6FB1" w:rsidRDefault="00A61395" w:rsidP="00CD6FB1">
      <w:pPr>
        <w:jc w:val="center"/>
        <w:rPr>
          <w:rFonts w:ascii="Book Antiqua" w:eastAsia="Arial" w:hAnsi="Book Antiqua"/>
          <w:sz w:val="24"/>
          <w:szCs w:val="24"/>
        </w:rPr>
      </w:pPr>
      <w:r w:rsidRPr="00CD6FB1">
        <w:rPr>
          <w:rFonts w:ascii="Book Antiqua" w:eastAsia="Arial" w:hAnsi="Book Antiqua"/>
          <w:sz w:val="24"/>
          <w:szCs w:val="24"/>
        </w:rPr>
        <w:t xml:space="preserve">KABUPATEN </w:t>
      </w:r>
      <w:r w:rsidR="00CD6FB1" w:rsidRPr="00CD6FB1">
        <w:rPr>
          <w:rFonts w:ascii="Book Antiqua" w:eastAsia="Arial" w:hAnsi="Book Antiqua"/>
          <w:sz w:val="24"/>
          <w:szCs w:val="24"/>
        </w:rPr>
        <w:t>PURBALINGGA</w:t>
      </w:r>
    </w:p>
    <w:p w14:paraId="5F4571F4" w14:textId="77777777" w:rsidR="00A6343A" w:rsidRPr="00CD6FB1" w:rsidRDefault="00A6343A" w:rsidP="00CD6FB1">
      <w:pPr>
        <w:rPr>
          <w:rFonts w:ascii="Book Antiqua" w:hAnsi="Book Antiqua"/>
          <w:sz w:val="24"/>
          <w:szCs w:val="24"/>
        </w:rPr>
      </w:pPr>
    </w:p>
    <w:p w14:paraId="36C0CD51" w14:textId="44165D38" w:rsidR="00A6343A" w:rsidRPr="00CD6FB1" w:rsidRDefault="00A61395" w:rsidP="00536ECE">
      <w:pPr>
        <w:jc w:val="center"/>
        <w:rPr>
          <w:rFonts w:ascii="Book Antiqua" w:eastAsia="Arial" w:hAnsi="Book Antiqua"/>
          <w:sz w:val="24"/>
          <w:szCs w:val="24"/>
        </w:rPr>
      </w:pPr>
      <w:proofErr w:type="gramStart"/>
      <w:r w:rsidRPr="00CD6FB1">
        <w:rPr>
          <w:rFonts w:ascii="Book Antiqua" w:eastAsia="Arial" w:hAnsi="Book Antiqua"/>
          <w:sz w:val="24"/>
          <w:szCs w:val="24"/>
        </w:rPr>
        <w:t>NOMOR :</w:t>
      </w:r>
      <w:proofErr w:type="gramEnd"/>
      <w:r w:rsidRPr="00CD6FB1">
        <w:rPr>
          <w:rFonts w:ascii="Book Antiqua" w:eastAsia="Arial" w:hAnsi="Book Antiqua"/>
          <w:sz w:val="24"/>
          <w:szCs w:val="24"/>
        </w:rPr>
        <w:t xml:space="preserve"> </w:t>
      </w:r>
      <w:r w:rsidR="008E244A">
        <w:rPr>
          <w:rFonts w:ascii="Book Antiqua" w:eastAsia="Arial" w:hAnsi="Book Antiqua"/>
          <w:sz w:val="24"/>
          <w:szCs w:val="24"/>
        </w:rPr>
        <w:t>12</w:t>
      </w:r>
      <w:r w:rsidR="009D5D94">
        <w:rPr>
          <w:rFonts w:ascii="Book Antiqua" w:eastAsia="Arial" w:hAnsi="Book Antiqua"/>
          <w:sz w:val="24"/>
          <w:szCs w:val="24"/>
        </w:rPr>
        <w:t xml:space="preserve"> </w:t>
      </w:r>
      <w:r w:rsidRPr="00CD6FB1">
        <w:rPr>
          <w:rFonts w:ascii="Book Antiqua" w:eastAsia="Arial" w:hAnsi="Book Antiqua"/>
          <w:sz w:val="24"/>
          <w:szCs w:val="24"/>
        </w:rPr>
        <w:t>TAHUN  20</w:t>
      </w:r>
      <w:r w:rsidR="00B85C44">
        <w:rPr>
          <w:rFonts w:ascii="Book Antiqua" w:eastAsia="Arial" w:hAnsi="Book Antiqua"/>
          <w:sz w:val="24"/>
          <w:szCs w:val="24"/>
        </w:rPr>
        <w:t>24</w:t>
      </w:r>
    </w:p>
    <w:p w14:paraId="1D916C87" w14:textId="77777777" w:rsidR="00A6343A" w:rsidRPr="00CD6FB1" w:rsidRDefault="00A6343A" w:rsidP="00CD6FB1">
      <w:pPr>
        <w:rPr>
          <w:rFonts w:ascii="Book Antiqua" w:hAnsi="Book Antiqua"/>
          <w:sz w:val="24"/>
          <w:szCs w:val="24"/>
        </w:rPr>
      </w:pPr>
    </w:p>
    <w:p w14:paraId="0254D67B" w14:textId="77777777" w:rsidR="00A6343A" w:rsidRPr="00CD6FB1" w:rsidRDefault="00A61395" w:rsidP="00536ECE">
      <w:pPr>
        <w:jc w:val="center"/>
        <w:rPr>
          <w:rFonts w:ascii="Book Antiqua" w:eastAsia="Arial" w:hAnsi="Book Antiqua"/>
          <w:sz w:val="24"/>
          <w:szCs w:val="24"/>
        </w:rPr>
      </w:pPr>
      <w:r w:rsidRPr="00CD6FB1">
        <w:rPr>
          <w:rFonts w:ascii="Book Antiqua" w:eastAsia="Arial" w:hAnsi="Book Antiqua"/>
          <w:sz w:val="24"/>
          <w:szCs w:val="24"/>
        </w:rPr>
        <w:t>TENTANG</w:t>
      </w:r>
    </w:p>
    <w:p w14:paraId="6070E901" w14:textId="77777777" w:rsidR="00A6343A" w:rsidRPr="00CD6FB1" w:rsidRDefault="00A6343A" w:rsidP="00536ECE">
      <w:pPr>
        <w:jc w:val="center"/>
        <w:rPr>
          <w:rFonts w:ascii="Book Antiqua" w:hAnsi="Book Antiqua"/>
          <w:sz w:val="24"/>
          <w:szCs w:val="24"/>
        </w:rPr>
      </w:pPr>
    </w:p>
    <w:p w14:paraId="49AFFF98" w14:textId="642E5EF3" w:rsidR="00A6343A" w:rsidRPr="00206333" w:rsidRDefault="00B85C44" w:rsidP="009D5D94">
      <w:pPr>
        <w:jc w:val="center"/>
        <w:rPr>
          <w:rFonts w:ascii="Book Antiqua" w:eastAsia="Arial" w:hAnsi="Book Antiqua"/>
          <w:b/>
          <w:bCs/>
          <w:sz w:val="24"/>
          <w:szCs w:val="24"/>
        </w:rPr>
      </w:pPr>
      <w:r w:rsidRPr="00B85C44">
        <w:rPr>
          <w:rFonts w:ascii="Book Antiqua" w:eastAsia="Arial" w:hAnsi="Book Antiqua"/>
          <w:b/>
          <w:bCs/>
          <w:sz w:val="24"/>
          <w:szCs w:val="24"/>
        </w:rPr>
        <w:t>REFRESING KETUA KELOMPOK PENGELOLA SARAN</w:t>
      </w:r>
      <w:r w:rsidR="009D5D94" w:rsidRPr="00206333">
        <w:rPr>
          <w:rFonts w:ascii="Book Antiqua" w:eastAsia="Arial" w:hAnsi="Book Antiqua"/>
          <w:b/>
          <w:bCs/>
          <w:sz w:val="24"/>
          <w:szCs w:val="24"/>
        </w:rPr>
        <w:t xml:space="preserve">A PENYEDLAAN AIR MINUM DAN SANITASI (KP SPAMS) </w:t>
      </w:r>
      <w:r w:rsidR="00A61395" w:rsidRPr="00206333">
        <w:rPr>
          <w:rFonts w:ascii="Book Antiqua" w:eastAsia="Arial" w:hAnsi="Book Antiqua"/>
          <w:b/>
          <w:bCs/>
          <w:sz w:val="24"/>
          <w:szCs w:val="24"/>
        </w:rPr>
        <w:t xml:space="preserve">DESA </w:t>
      </w:r>
      <w:r w:rsidR="00536ECE" w:rsidRPr="00206333">
        <w:rPr>
          <w:rFonts w:ascii="Book Antiqua" w:eastAsia="Arial" w:hAnsi="Book Antiqua"/>
          <w:b/>
          <w:bCs/>
          <w:sz w:val="24"/>
          <w:szCs w:val="24"/>
        </w:rPr>
        <w:t>LAMBUR</w:t>
      </w:r>
      <w:r w:rsidR="009D5D94" w:rsidRPr="00206333">
        <w:rPr>
          <w:rFonts w:ascii="Book Antiqua" w:eastAsia="Arial" w:hAnsi="Book Antiqua"/>
          <w:b/>
          <w:bCs/>
          <w:sz w:val="24"/>
          <w:szCs w:val="24"/>
        </w:rPr>
        <w:t xml:space="preserve"> </w:t>
      </w:r>
      <w:r w:rsidR="00A61395" w:rsidRPr="00206333">
        <w:rPr>
          <w:rFonts w:ascii="Book Antiqua" w:eastAsia="Arial" w:hAnsi="Book Antiqua"/>
          <w:b/>
          <w:bCs/>
          <w:sz w:val="24"/>
          <w:szCs w:val="24"/>
        </w:rPr>
        <w:t xml:space="preserve">KECAMATAN </w:t>
      </w:r>
      <w:r w:rsidR="00536ECE" w:rsidRPr="00206333">
        <w:rPr>
          <w:rFonts w:ascii="Book Antiqua" w:eastAsia="Arial" w:hAnsi="Book Antiqua"/>
          <w:b/>
          <w:bCs/>
          <w:sz w:val="24"/>
          <w:szCs w:val="24"/>
        </w:rPr>
        <w:t xml:space="preserve">MREBET </w:t>
      </w:r>
      <w:r w:rsidR="00A61395" w:rsidRPr="00206333">
        <w:rPr>
          <w:rFonts w:ascii="Book Antiqua" w:eastAsia="Arial" w:hAnsi="Book Antiqua"/>
          <w:b/>
          <w:bCs/>
          <w:sz w:val="24"/>
          <w:szCs w:val="24"/>
        </w:rPr>
        <w:t xml:space="preserve">KABUPATEN </w:t>
      </w:r>
      <w:r w:rsidR="00536ECE" w:rsidRPr="00206333">
        <w:rPr>
          <w:rFonts w:ascii="Book Antiqua" w:eastAsia="Arial" w:hAnsi="Book Antiqua"/>
          <w:b/>
          <w:bCs/>
          <w:sz w:val="24"/>
          <w:szCs w:val="24"/>
        </w:rPr>
        <w:t>PURBALINGGA</w:t>
      </w:r>
    </w:p>
    <w:p w14:paraId="7FED52E4" w14:textId="5512ED95" w:rsidR="00A6343A" w:rsidRPr="00206333" w:rsidRDefault="00A61395" w:rsidP="00536ECE">
      <w:pPr>
        <w:jc w:val="center"/>
        <w:rPr>
          <w:rFonts w:ascii="Book Antiqua" w:eastAsia="Arial" w:hAnsi="Book Antiqua"/>
          <w:b/>
          <w:bCs/>
          <w:sz w:val="24"/>
          <w:szCs w:val="24"/>
        </w:rPr>
      </w:pPr>
      <w:r w:rsidRPr="00206333">
        <w:rPr>
          <w:rFonts w:ascii="Book Antiqua" w:eastAsia="Arial" w:hAnsi="Book Antiqua"/>
          <w:b/>
          <w:bCs/>
          <w:sz w:val="24"/>
          <w:szCs w:val="24"/>
        </w:rPr>
        <w:t>TAHUN  20</w:t>
      </w:r>
      <w:r w:rsidR="009D5D94" w:rsidRPr="00206333">
        <w:rPr>
          <w:rFonts w:ascii="Book Antiqua" w:eastAsia="Arial" w:hAnsi="Book Antiqua"/>
          <w:b/>
          <w:bCs/>
          <w:sz w:val="24"/>
          <w:szCs w:val="24"/>
        </w:rPr>
        <w:t>1</w:t>
      </w:r>
      <w:r w:rsidR="00B85C44">
        <w:rPr>
          <w:rFonts w:ascii="Book Antiqua" w:eastAsia="Arial" w:hAnsi="Book Antiqua"/>
          <w:b/>
          <w:bCs/>
          <w:sz w:val="24"/>
          <w:szCs w:val="24"/>
        </w:rPr>
        <w:t>4</w:t>
      </w:r>
    </w:p>
    <w:p w14:paraId="4E91EB84" w14:textId="77777777" w:rsidR="00A6343A" w:rsidRPr="00CD6FB1" w:rsidRDefault="00A6343A" w:rsidP="00CD6FB1">
      <w:pPr>
        <w:rPr>
          <w:rFonts w:ascii="Book Antiqua" w:hAnsi="Book Antiqua"/>
          <w:sz w:val="24"/>
          <w:szCs w:val="24"/>
        </w:rPr>
      </w:pPr>
    </w:p>
    <w:p w14:paraId="4647819C" w14:textId="77777777" w:rsidR="00536ECE" w:rsidRPr="00392100" w:rsidRDefault="00536ECE" w:rsidP="00536ECE">
      <w:pPr>
        <w:spacing w:line="360" w:lineRule="auto"/>
        <w:jc w:val="center"/>
        <w:rPr>
          <w:rFonts w:ascii="Book Antiqua" w:hAnsi="Book Antiqua" w:cs="Arial"/>
        </w:rPr>
      </w:pPr>
      <w:r w:rsidRPr="00392100">
        <w:rPr>
          <w:rFonts w:ascii="Book Antiqua" w:hAnsi="Book Antiqua" w:cs="Arial"/>
          <w:sz w:val="24"/>
          <w:szCs w:val="24"/>
        </w:rPr>
        <w:t>KEPALA DESA LAMBUR</w:t>
      </w:r>
    </w:p>
    <w:p w14:paraId="64A47C5F" w14:textId="77777777" w:rsidR="00536ECE" w:rsidRDefault="00536ECE" w:rsidP="00CD6FB1">
      <w:pPr>
        <w:rPr>
          <w:rFonts w:ascii="Book Antiqua" w:hAnsi="Book Antiqua"/>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419"/>
        <w:gridCol w:w="7856"/>
      </w:tblGrid>
      <w:tr w:rsidR="00536ECE" w14:paraId="04F9ABC3" w14:textId="77777777" w:rsidTr="00206333">
        <w:tc>
          <w:tcPr>
            <w:tcW w:w="1555" w:type="dxa"/>
          </w:tcPr>
          <w:p w14:paraId="2AE31ED0" w14:textId="038DA97F" w:rsidR="00536ECE" w:rsidRPr="00CD6FB1" w:rsidRDefault="00536ECE" w:rsidP="00CD6FB1">
            <w:pPr>
              <w:rPr>
                <w:rFonts w:ascii="Book Antiqua" w:hAnsi="Book Antiqua"/>
                <w:sz w:val="24"/>
                <w:szCs w:val="24"/>
              </w:rPr>
            </w:pPr>
            <w:proofErr w:type="spellStart"/>
            <w:r w:rsidRPr="00CD6FB1">
              <w:rPr>
                <w:rFonts w:ascii="Book Antiqua" w:hAnsi="Book Antiqua"/>
                <w:sz w:val="24"/>
                <w:szCs w:val="24"/>
              </w:rPr>
              <w:t>Menimbang</w:t>
            </w:r>
            <w:proofErr w:type="spellEnd"/>
          </w:p>
        </w:tc>
        <w:tc>
          <w:tcPr>
            <w:tcW w:w="419" w:type="dxa"/>
          </w:tcPr>
          <w:p w14:paraId="6621E747" w14:textId="6CAC2781" w:rsidR="00536ECE" w:rsidRDefault="00536ECE" w:rsidP="00CD6FB1">
            <w:pPr>
              <w:rPr>
                <w:rFonts w:ascii="Book Antiqua" w:hAnsi="Book Antiqua"/>
                <w:sz w:val="24"/>
                <w:szCs w:val="24"/>
              </w:rPr>
            </w:pPr>
            <w:r>
              <w:rPr>
                <w:rFonts w:ascii="Book Antiqua" w:hAnsi="Book Antiqua"/>
                <w:sz w:val="24"/>
                <w:szCs w:val="24"/>
              </w:rPr>
              <w:t>:</w:t>
            </w:r>
          </w:p>
        </w:tc>
        <w:tc>
          <w:tcPr>
            <w:tcW w:w="7856" w:type="dxa"/>
          </w:tcPr>
          <w:p w14:paraId="10508C7A" w14:textId="27AEB3F7" w:rsidR="002056C2" w:rsidRDefault="002056C2" w:rsidP="00CD6FB1">
            <w:pPr>
              <w:pStyle w:val="ListParagraph"/>
              <w:numPr>
                <w:ilvl w:val="0"/>
                <w:numId w:val="2"/>
              </w:numPr>
              <w:ind w:left="322" w:hanging="256"/>
              <w:jc w:val="both"/>
              <w:rPr>
                <w:rFonts w:ascii="Book Antiqua" w:hAnsi="Book Antiqua"/>
                <w:sz w:val="24"/>
                <w:szCs w:val="24"/>
              </w:rPr>
            </w:pPr>
            <w:proofErr w:type="spellStart"/>
            <w:r w:rsidRPr="002056C2">
              <w:rPr>
                <w:rFonts w:ascii="Book Antiqua" w:hAnsi="Book Antiqua"/>
                <w:sz w:val="24"/>
                <w:szCs w:val="24"/>
              </w:rPr>
              <w:t>Bahwa</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Kelompok</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Pengelola</w:t>
            </w:r>
            <w:proofErr w:type="spellEnd"/>
            <w:r w:rsidRPr="002056C2">
              <w:rPr>
                <w:rFonts w:ascii="Book Antiqua" w:hAnsi="Book Antiqua"/>
                <w:sz w:val="24"/>
                <w:szCs w:val="24"/>
              </w:rPr>
              <w:t xml:space="preserve"> Sarana</w:t>
            </w:r>
            <w:r w:rsidR="00C83C53">
              <w:rPr>
                <w:rFonts w:ascii="Book Antiqua" w:hAnsi="Book Antiqua"/>
                <w:sz w:val="24"/>
                <w:szCs w:val="24"/>
              </w:rPr>
              <w:t xml:space="preserve"> </w:t>
            </w:r>
            <w:proofErr w:type="spellStart"/>
            <w:r w:rsidRPr="002056C2">
              <w:rPr>
                <w:rFonts w:ascii="Book Antiqua" w:hAnsi="Book Antiqua"/>
                <w:sz w:val="24"/>
                <w:szCs w:val="24"/>
              </w:rPr>
              <w:t>Penyediaan</w:t>
            </w:r>
            <w:proofErr w:type="spellEnd"/>
            <w:r w:rsidRPr="002056C2">
              <w:rPr>
                <w:rFonts w:ascii="Book Antiqua" w:hAnsi="Book Antiqua"/>
                <w:sz w:val="24"/>
                <w:szCs w:val="24"/>
              </w:rPr>
              <w:t xml:space="preserve"> Air </w:t>
            </w:r>
            <w:proofErr w:type="spellStart"/>
            <w:r w:rsidRPr="002056C2">
              <w:rPr>
                <w:rFonts w:ascii="Book Antiqua" w:hAnsi="Book Antiqua"/>
                <w:sz w:val="24"/>
                <w:szCs w:val="24"/>
              </w:rPr>
              <w:t>Minum</w:t>
            </w:r>
            <w:proofErr w:type="spellEnd"/>
            <w:r w:rsidRPr="002056C2">
              <w:rPr>
                <w:rFonts w:ascii="Book Antiqua" w:hAnsi="Book Antiqua"/>
                <w:sz w:val="24"/>
                <w:szCs w:val="24"/>
              </w:rPr>
              <w:t xml:space="preserve"> dan </w:t>
            </w:r>
            <w:proofErr w:type="spellStart"/>
            <w:r w:rsidRPr="002056C2">
              <w:rPr>
                <w:rFonts w:ascii="Book Antiqua" w:hAnsi="Book Antiqua"/>
                <w:sz w:val="24"/>
                <w:szCs w:val="24"/>
              </w:rPr>
              <w:t>Sanitasi</w:t>
            </w:r>
            <w:proofErr w:type="spellEnd"/>
            <w:r w:rsidRPr="002056C2">
              <w:rPr>
                <w:rFonts w:ascii="Book Antiqua" w:hAnsi="Book Antiqua"/>
                <w:sz w:val="24"/>
                <w:szCs w:val="24"/>
              </w:rPr>
              <w:t xml:space="preserve"> (KP SPAMS) yang </w:t>
            </w:r>
            <w:proofErr w:type="spellStart"/>
            <w:r w:rsidRPr="002056C2">
              <w:rPr>
                <w:rFonts w:ascii="Book Antiqua" w:hAnsi="Book Antiqua"/>
                <w:sz w:val="24"/>
                <w:szCs w:val="24"/>
              </w:rPr>
              <w:t>merupakan</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saJah</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satu</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bagian</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dari</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organisasi</w:t>
            </w:r>
            <w:proofErr w:type="spellEnd"/>
            <w:r>
              <w:rPr>
                <w:rFonts w:ascii="Book Antiqua" w:hAnsi="Book Antiqua"/>
                <w:sz w:val="24"/>
                <w:szCs w:val="24"/>
              </w:rPr>
              <w:t xml:space="preserve"> </w:t>
            </w:r>
            <w:proofErr w:type="spellStart"/>
            <w:r>
              <w:rPr>
                <w:rFonts w:ascii="Book Antiqua" w:hAnsi="Book Antiqua"/>
                <w:sz w:val="24"/>
                <w:szCs w:val="24"/>
              </w:rPr>
              <w:t>so</w:t>
            </w:r>
            <w:r w:rsidR="00C83C53">
              <w:rPr>
                <w:rFonts w:ascii="Book Antiqua" w:hAnsi="Book Antiqua"/>
                <w:sz w:val="24"/>
                <w:szCs w:val="24"/>
              </w:rPr>
              <w:t>s</w:t>
            </w:r>
            <w:r>
              <w:rPr>
                <w:rFonts w:ascii="Book Antiqua" w:hAnsi="Book Antiqua"/>
                <w:sz w:val="24"/>
                <w:szCs w:val="24"/>
              </w:rPr>
              <w:t>ial</w:t>
            </w:r>
            <w:proofErr w:type="spellEnd"/>
            <w:r>
              <w:rPr>
                <w:rFonts w:ascii="Book Antiqua" w:hAnsi="Book Antiqua"/>
                <w:sz w:val="24"/>
                <w:szCs w:val="24"/>
              </w:rPr>
              <w:t xml:space="preserve"> </w:t>
            </w:r>
            <w:proofErr w:type="spellStart"/>
            <w:r w:rsidRPr="002056C2">
              <w:rPr>
                <w:rFonts w:ascii="Book Antiqua" w:hAnsi="Book Antiqua"/>
                <w:sz w:val="24"/>
                <w:szCs w:val="24"/>
              </w:rPr>
              <w:t>kemasyarakatan</w:t>
            </w:r>
            <w:proofErr w:type="spellEnd"/>
            <w:r w:rsidRPr="002056C2">
              <w:rPr>
                <w:rFonts w:ascii="Book Antiqua" w:hAnsi="Book Antiqua"/>
                <w:sz w:val="24"/>
                <w:szCs w:val="24"/>
              </w:rPr>
              <w:t xml:space="preserve"> yang </w:t>
            </w:r>
            <w:proofErr w:type="spellStart"/>
            <w:r w:rsidRPr="002056C2">
              <w:rPr>
                <w:rFonts w:ascii="Book Antiqua" w:hAnsi="Book Antiqua"/>
                <w:sz w:val="24"/>
                <w:szCs w:val="24"/>
              </w:rPr>
              <w:t>ada</w:t>
            </w:r>
            <w:proofErr w:type="spellEnd"/>
            <w:r w:rsidRPr="002056C2">
              <w:rPr>
                <w:rFonts w:ascii="Book Antiqua" w:hAnsi="Book Antiqua"/>
                <w:sz w:val="24"/>
                <w:szCs w:val="24"/>
              </w:rPr>
              <w:t xml:space="preserve"> di</w:t>
            </w:r>
            <w:r w:rsidR="00C83C53">
              <w:rPr>
                <w:rFonts w:ascii="Book Antiqua" w:hAnsi="Book Antiqua"/>
                <w:sz w:val="24"/>
                <w:szCs w:val="24"/>
              </w:rPr>
              <w:t xml:space="preserve"> </w:t>
            </w:r>
            <w:r w:rsidRPr="002056C2">
              <w:rPr>
                <w:rFonts w:ascii="Book Antiqua" w:hAnsi="Book Antiqua"/>
                <w:sz w:val="24"/>
                <w:szCs w:val="24"/>
              </w:rPr>
              <w:t xml:space="preserve">Desa </w:t>
            </w:r>
            <w:r>
              <w:rPr>
                <w:rFonts w:ascii="Book Antiqua" w:hAnsi="Book Antiqua"/>
                <w:sz w:val="24"/>
                <w:szCs w:val="24"/>
              </w:rPr>
              <w:t>Lambur</w:t>
            </w:r>
            <w:r w:rsidRPr="002056C2">
              <w:rPr>
                <w:rFonts w:ascii="Book Antiqua" w:hAnsi="Book Antiqua"/>
                <w:sz w:val="24"/>
                <w:szCs w:val="24"/>
              </w:rPr>
              <w:t xml:space="preserve"> </w:t>
            </w:r>
            <w:proofErr w:type="spellStart"/>
            <w:r w:rsidRPr="002056C2">
              <w:rPr>
                <w:rFonts w:ascii="Book Antiqua" w:hAnsi="Book Antiqua"/>
                <w:sz w:val="24"/>
                <w:szCs w:val="24"/>
              </w:rPr>
              <w:t>mempunyai</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peranan</w:t>
            </w:r>
            <w:proofErr w:type="spellEnd"/>
            <w:r w:rsidRPr="002056C2">
              <w:rPr>
                <w:rFonts w:ascii="Book Antiqua" w:hAnsi="Book Antiqua"/>
                <w:sz w:val="24"/>
                <w:szCs w:val="24"/>
              </w:rPr>
              <w:t xml:space="preserve"> dan </w:t>
            </w:r>
            <w:proofErr w:type="spellStart"/>
            <w:r w:rsidRPr="002056C2">
              <w:rPr>
                <w:rFonts w:ascii="Book Antiqua" w:hAnsi="Book Antiqua"/>
                <w:sz w:val="24"/>
                <w:szCs w:val="24"/>
              </w:rPr>
              <w:t>tanggungjawab</w:t>
            </w:r>
            <w:proofErr w:type="spellEnd"/>
            <w:r>
              <w:rPr>
                <w:rFonts w:ascii="Book Antiqua" w:hAnsi="Book Antiqua"/>
                <w:sz w:val="24"/>
                <w:szCs w:val="24"/>
              </w:rPr>
              <w:t xml:space="preserve"> </w:t>
            </w:r>
            <w:proofErr w:type="spellStart"/>
            <w:r w:rsidRPr="002056C2">
              <w:rPr>
                <w:rFonts w:ascii="Book Antiqua" w:hAnsi="Book Antiqua"/>
                <w:sz w:val="24"/>
                <w:szCs w:val="24"/>
              </w:rPr>
              <w:t>dalam</w:t>
            </w:r>
            <w:proofErr w:type="spellEnd"/>
            <w:r>
              <w:rPr>
                <w:rFonts w:ascii="Book Antiqua" w:hAnsi="Book Antiqua"/>
                <w:sz w:val="24"/>
                <w:szCs w:val="24"/>
              </w:rPr>
              <w:t xml:space="preserve"> </w:t>
            </w:r>
            <w:proofErr w:type="spellStart"/>
            <w:r w:rsidRPr="002056C2">
              <w:rPr>
                <w:rFonts w:ascii="Book Antiqua" w:hAnsi="Book Antiqua"/>
                <w:sz w:val="24"/>
                <w:szCs w:val="24"/>
              </w:rPr>
              <w:t>melaksanakan</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Pemeliharaan</w:t>
            </w:r>
            <w:proofErr w:type="spellEnd"/>
            <w:r w:rsidRPr="002056C2">
              <w:rPr>
                <w:rFonts w:ascii="Book Antiqua" w:hAnsi="Book Antiqua"/>
                <w:sz w:val="24"/>
                <w:szCs w:val="24"/>
              </w:rPr>
              <w:t>,</w:t>
            </w:r>
            <w:r>
              <w:rPr>
                <w:rFonts w:ascii="Book Antiqua" w:hAnsi="Book Antiqua"/>
                <w:sz w:val="24"/>
                <w:szCs w:val="24"/>
              </w:rPr>
              <w:t xml:space="preserve"> </w:t>
            </w:r>
            <w:proofErr w:type="spellStart"/>
            <w:r w:rsidRPr="002056C2">
              <w:rPr>
                <w:rFonts w:ascii="Book Antiqua" w:hAnsi="Book Antiqua"/>
                <w:sz w:val="24"/>
                <w:szCs w:val="24"/>
              </w:rPr>
              <w:t>Perawatan</w:t>
            </w:r>
            <w:proofErr w:type="spellEnd"/>
            <w:r w:rsidRPr="002056C2">
              <w:rPr>
                <w:rFonts w:ascii="Book Antiqua" w:hAnsi="Book Antiqua"/>
                <w:sz w:val="24"/>
                <w:szCs w:val="24"/>
              </w:rPr>
              <w:t xml:space="preserve"> dan </w:t>
            </w:r>
            <w:proofErr w:type="spellStart"/>
            <w:r w:rsidRPr="002056C2">
              <w:rPr>
                <w:rFonts w:ascii="Book Antiqua" w:hAnsi="Book Antiqua"/>
                <w:sz w:val="24"/>
                <w:szCs w:val="24"/>
              </w:rPr>
              <w:t>Keberlangsungan</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dari</w:t>
            </w:r>
            <w:proofErr w:type="spellEnd"/>
            <w:r w:rsidRPr="002056C2">
              <w:rPr>
                <w:rFonts w:ascii="Book Antiqua" w:hAnsi="Book Antiqua"/>
                <w:sz w:val="24"/>
                <w:szCs w:val="24"/>
              </w:rPr>
              <w:t xml:space="preserve"> </w:t>
            </w:r>
            <w:proofErr w:type="spellStart"/>
            <w:r w:rsidRPr="002056C2">
              <w:rPr>
                <w:rFonts w:ascii="Book Antiqua" w:hAnsi="Book Antiqua"/>
                <w:sz w:val="24"/>
                <w:szCs w:val="24"/>
              </w:rPr>
              <w:t>hasil</w:t>
            </w:r>
            <w:proofErr w:type="spellEnd"/>
            <w:r w:rsidRPr="002056C2">
              <w:rPr>
                <w:rFonts w:ascii="Book Antiqua" w:hAnsi="Book Antiqua"/>
                <w:sz w:val="24"/>
                <w:szCs w:val="24"/>
              </w:rPr>
              <w:t xml:space="preserve"> program PAMSIMAS di Desa </w:t>
            </w:r>
            <w:r>
              <w:rPr>
                <w:rFonts w:ascii="Book Antiqua" w:hAnsi="Book Antiqua"/>
                <w:sz w:val="24"/>
                <w:szCs w:val="24"/>
              </w:rPr>
              <w:t>Lambur</w:t>
            </w:r>
            <w:r w:rsidRPr="002056C2">
              <w:rPr>
                <w:rFonts w:ascii="Book Antiqua" w:hAnsi="Book Antiqua"/>
                <w:sz w:val="24"/>
                <w:szCs w:val="24"/>
              </w:rPr>
              <w:t>;</w:t>
            </w:r>
          </w:p>
          <w:p w14:paraId="5D04BD18" w14:textId="73D9C575" w:rsidR="00E10650" w:rsidRDefault="00E10650" w:rsidP="00CD6FB1">
            <w:pPr>
              <w:pStyle w:val="ListParagraph"/>
              <w:numPr>
                <w:ilvl w:val="0"/>
                <w:numId w:val="2"/>
              </w:numPr>
              <w:ind w:left="322" w:hanging="256"/>
              <w:jc w:val="both"/>
              <w:rPr>
                <w:rFonts w:ascii="Book Antiqua" w:hAnsi="Book Antiqua"/>
                <w:sz w:val="24"/>
                <w:szCs w:val="24"/>
              </w:rPr>
            </w:pPr>
            <w:proofErr w:type="spellStart"/>
            <w:r>
              <w:rPr>
                <w:rFonts w:ascii="Book Antiqua" w:hAnsi="Book Antiqua"/>
                <w:sz w:val="24"/>
                <w:szCs w:val="24"/>
              </w:rPr>
              <w:t>Pembentukan</w:t>
            </w:r>
            <w:proofErr w:type="spellEnd"/>
            <w:r>
              <w:rPr>
                <w:rFonts w:ascii="Book Antiqua" w:hAnsi="Book Antiqua"/>
                <w:sz w:val="24"/>
                <w:szCs w:val="24"/>
              </w:rPr>
              <w:t xml:space="preserve"> </w:t>
            </w:r>
            <w:proofErr w:type="spellStart"/>
            <w:r w:rsidRPr="002056C2">
              <w:rPr>
                <w:rFonts w:ascii="Book Antiqua" w:hAnsi="Book Antiqua"/>
                <w:sz w:val="24"/>
                <w:szCs w:val="24"/>
              </w:rPr>
              <w:t>Pengurus</w:t>
            </w:r>
            <w:proofErr w:type="spellEnd"/>
            <w:r>
              <w:rPr>
                <w:rFonts w:ascii="Book Antiqua" w:hAnsi="Book Antiqua"/>
                <w:sz w:val="24"/>
                <w:szCs w:val="24"/>
              </w:rPr>
              <w:t xml:space="preserve"> </w:t>
            </w:r>
            <w:proofErr w:type="spellStart"/>
            <w:r w:rsidRPr="002056C2">
              <w:rPr>
                <w:rFonts w:ascii="Book Antiqua" w:hAnsi="Book Antiqua"/>
                <w:sz w:val="24"/>
                <w:szCs w:val="24"/>
              </w:rPr>
              <w:t>Kelompok</w:t>
            </w:r>
            <w:proofErr w:type="spellEnd"/>
            <w:r>
              <w:rPr>
                <w:rFonts w:ascii="Book Antiqua" w:hAnsi="Book Antiqua"/>
                <w:sz w:val="24"/>
                <w:szCs w:val="24"/>
              </w:rPr>
              <w:t xml:space="preserve"> </w:t>
            </w:r>
            <w:proofErr w:type="spellStart"/>
            <w:r w:rsidRPr="002056C2">
              <w:rPr>
                <w:rFonts w:ascii="Book Antiqua" w:hAnsi="Book Antiqua"/>
                <w:sz w:val="24"/>
                <w:szCs w:val="24"/>
              </w:rPr>
              <w:t>Pengelola</w:t>
            </w:r>
            <w:proofErr w:type="spellEnd"/>
            <w:r w:rsidR="000E6A3F">
              <w:rPr>
                <w:rFonts w:ascii="Book Antiqua" w:hAnsi="Book Antiqua"/>
                <w:sz w:val="24"/>
                <w:szCs w:val="24"/>
              </w:rPr>
              <w:t xml:space="preserve"> </w:t>
            </w:r>
            <w:r w:rsidRPr="002056C2">
              <w:rPr>
                <w:rFonts w:ascii="Book Antiqua" w:hAnsi="Book Antiqua"/>
                <w:sz w:val="24"/>
                <w:szCs w:val="24"/>
              </w:rPr>
              <w:t>Sarana</w:t>
            </w:r>
            <w:r>
              <w:rPr>
                <w:rFonts w:ascii="Book Antiqua" w:hAnsi="Book Antiqua"/>
                <w:sz w:val="24"/>
                <w:szCs w:val="24"/>
              </w:rPr>
              <w:t xml:space="preserve"> </w:t>
            </w:r>
            <w:proofErr w:type="spellStart"/>
            <w:r w:rsidRPr="002056C2">
              <w:rPr>
                <w:rFonts w:ascii="Book Antiqua" w:hAnsi="Book Antiqua"/>
                <w:sz w:val="24"/>
                <w:szCs w:val="24"/>
              </w:rPr>
              <w:t>Penyediaan</w:t>
            </w:r>
            <w:proofErr w:type="spellEnd"/>
            <w:r w:rsidRPr="002056C2">
              <w:rPr>
                <w:rFonts w:ascii="Book Antiqua" w:hAnsi="Book Antiqua"/>
                <w:sz w:val="24"/>
                <w:szCs w:val="24"/>
              </w:rPr>
              <w:t xml:space="preserve"> Air </w:t>
            </w:r>
            <w:proofErr w:type="spellStart"/>
            <w:r w:rsidRPr="002056C2">
              <w:rPr>
                <w:rFonts w:ascii="Book Antiqua" w:hAnsi="Book Antiqua"/>
                <w:sz w:val="24"/>
                <w:szCs w:val="24"/>
              </w:rPr>
              <w:t>Minum</w:t>
            </w:r>
            <w:proofErr w:type="spellEnd"/>
            <w:r w:rsidRPr="002056C2">
              <w:rPr>
                <w:rFonts w:ascii="Book Antiqua" w:hAnsi="Book Antiqua"/>
                <w:sz w:val="24"/>
                <w:szCs w:val="24"/>
              </w:rPr>
              <w:t xml:space="preserve"> dan </w:t>
            </w:r>
            <w:proofErr w:type="spellStart"/>
            <w:r w:rsidRPr="002056C2">
              <w:rPr>
                <w:rFonts w:ascii="Book Antiqua" w:hAnsi="Book Antiqua"/>
                <w:sz w:val="24"/>
                <w:szCs w:val="24"/>
              </w:rPr>
              <w:t>Sanitasi</w:t>
            </w:r>
            <w:proofErr w:type="spellEnd"/>
            <w:r w:rsidRPr="002056C2">
              <w:rPr>
                <w:rFonts w:ascii="Book Antiqua" w:hAnsi="Book Antiqua"/>
                <w:sz w:val="24"/>
                <w:szCs w:val="24"/>
              </w:rPr>
              <w:t xml:space="preserve"> (KP SPAMS) di Desa </w:t>
            </w:r>
            <w:r>
              <w:rPr>
                <w:rFonts w:ascii="Book Antiqua" w:hAnsi="Book Antiqua"/>
                <w:sz w:val="24"/>
                <w:szCs w:val="24"/>
              </w:rPr>
              <w:t>Lambur</w:t>
            </w:r>
            <w:r w:rsidRPr="002056C2">
              <w:rPr>
                <w:rFonts w:ascii="Book Antiqua" w:hAnsi="Book Antiqua"/>
                <w:sz w:val="24"/>
                <w:szCs w:val="24"/>
              </w:rPr>
              <w:t xml:space="preserve"> </w:t>
            </w:r>
            <w:r>
              <w:rPr>
                <w:rFonts w:ascii="Book Antiqua" w:hAnsi="Book Antiqua"/>
                <w:sz w:val="24"/>
                <w:szCs w:val="24"/>
              </w:rPr>
              <w:t xml:space="preserve">SK </w:t>
            </w:r>
            <w:proofErr w:type="spellStart"/>
            <w:r>
              <w:rPr>
                <w:rFonts w:ascii="Book Antiqua" w:hAnsi="Book Antiqua"/>
                <w:sz w:val="24"/>
                <w:szCs w:val="24"/>
              </w:rPr>
              <w:t>Kepala</w:t>
            </w:r>
            <w:proofErr w:type="spellEnd"/>
            <w:r>
              <w:rPr>
                <w:rFonts w:ascii="Book Antiqua" w:hAnsi="Book Antiqua"/>
                <w:sz w:val="24"/>
                <w:szCs w:val="24"/>
              </w:rPr>
              <w:t xml:space="preserve"> Desa Lambur </w:t>
            </w:r>
            <w:proofErr w:type="spellStart"/>
            <w:r>
              <w:rPr>
                <w:rFonts w:ascii="Book Antiqua" w:hAnsi="Book Antiqua"/>
                <w:sz w:val="24"/>
                <w:szCs w:val="24"/>
              </w:rPr>
              <w:t>dengan</w:t>
            </w:r>
            <w:proofErr w:type="spellEnd"/>
            <w:r>
              <w:rPr>
                <w:rFonts w:ascii="Book Antiqua" w:hAnsi="Book Antiqua"/>
                <w:sz w:val="24"/>
                <w:szCs w:val="24"/>
              </w:rPr>
              <w:t xml:space="preserve"> </w:t>
            </w:r>
            <w:proofErr w:type="spellStart"/>
            <w:r>
              <w:rPr>
                <w:rFonts w:ascii="Book Antiqua" w:hAnsi="Book Antiqua"/>
                <w:sz w:val="24"/>
                <w:szCs w:val="24"/>
              </w:rPr>
              <w:t>nomor</w:t>
            </w:r>
            <w:proofErr w:type="spellEnd"/>
            <w:r>
              <w:rPr>
                <w:rFonts w:ascii="Book Antiqua" w:hAnsi="Book Antiqua"/>
                <w:sz w:val="24"/>
                <w:szCs w:val="24"/>
              </w:rPr>
              <w:t xml:space="preserve"> 29 TAHUN 2019 </w:t>
            </w:r>
            <w:proofErr w:type="spellStart"/>
            <w:r>
              <w:rPr>
                <w:rFonts w:ascii="Book Antiqua" w:hAnsi="Book Antiqua"/>
                <w:sz w:val="24"/>
                <w:szCs w:val="24"/>
              </w:rPr>
              <w:t>tertanggal</w:t>
            </w:r>
            <w:proofErr w:type="spellEnd"/>
            <w:r>
              <w:rPr>
                <w:rFonts w:ascii="Book Antiqua" w:hAnsi="Book Antiqua"/>
                <w:sz w:val="24"/>
                <w:szCs w:val="24"/>
              </w:rPr>
              <w:t xml:space="preserve"> 30 Oktober 2019;</w:t>
            </w:r>
          </w:p>
          <w:p w14:paraId="5149A37A" w14:textId="434B3866" w:rsidR="002056C2" w:rsidRDefault="007A0C69" w:rsidP="00CD6FB1">
            <w:pPr>
              <w:pStyle w:val="ListParagraph"/>
              <w:numPr>
                <w:ilvl w:val="0"/>
                <w:numId w:val="2"/>
              </w:numPr>
              <w:ind w:left="322" w:hanging="256"/>
              <w:jc w:val="both"/>
              <w:rPr>
                <w:rFonts w:ascii="Book Antiqua" w:hAnsi="Book Antiqua"/>
                <w:sz w:val="24"/>
                <w:szCs w:val="24"/>
              </w:rPr>
            </w:pPr>
            <w:proofErr w:type="spellStart"/>
            <w:r>
              <w:rPr>
                <w:rFonts w:ascii="Book Antiqua" w:hAnsi="Book Antiqua"/>
                <w:sz w:val="24"/>
                <w:szCs w:val="24"/>
              </w:rPr>
              <w:t>Refresing</w:t>
            </w:r>
            <w:proofErr w:type="spellEnd"/>
            <w:r>
              <w:rPr>
                <w:rFonts w:ascii="Book Antiqua" w:hAnsi="Book Antiqua"/>
                <w:sz w:val="24"/>
                <w:szCs w:val="24"/>
              </w:rPr>
              <w:t xml:space="preserve"> </w:t>
            </w:r>
            <w:proofErr w:type="spellStart"/>
            <w:r w:rsidRPr="002056C2">
              <w:rPr>
                <w:rFonts w:ascii="Book Antiqua" w:hAnsi="Book Antiqua"/>
                <w:sz w:val="24"/>
                <w:szCs w:val="24"/>
              </w:rPr>
              <w:t>Pengurus</w:t>
            </w:r>
            <w:proofErr w:type="spellEnd"/>
            <w:r>
              <w:rPr>
                <w:rFonts w:ascii="Book Antiqua" w:hAnsi="Book Antiqua"/>
                <w:sz w:val="24"/>
                <w:szCs w:val="24"/>
              </w:rPr>
              <w:t xml:space="preserve"> </w:t>
            </w:r>
            <w:proofErr w:type="spellStart"/>
            <w:r w:rsidRPr="002056C2">
              <w:rPr>
                <w:rFonts w:ascii="Book Antiqua" w:hAnsi="Book Antiqua"/>
                <w:sz w:val="24"/>
                <w:szCs w:val="24"/>
              </w:rPr>
              <w:t>Kelompok</w:t>
            </w:r>
            <w:proofErr w:type="spellEnd"/>
            <w:r>
              <w:rPr>
                <w:rFonts w:ascii="Book Antiqua" w:hAnsi="Book Antiqua"/>
                <w:sz w:val="24"/>
                <w:szCs w:val="24"/>
              </w:rPr>
              <w:t xml:space="preserve"> </w:t>
            </w:r>
            <w:proofErr w:type="spellStart"/>
            <w:r w:rsidRPr="002056C2">
              <w:rPr>
                <w:rFonts w:ascii="Book Antiqua" w:hAnsi="Book Antiqua"/>
                <w:sz w:val="24"/>
                <w:szCs w:val="24"/>
              </w:rPr>
              <w:t>Pengelola</w:t>
            </w:r>
            <w:proofErr w:type="spellEnd"/>
            <w:r>
              <w:rPr>
                <w:rFonts w:ascii="Book Antiqua" w:hAnsi="Book Antiqua"/>
                <w:sz w:val="24"/>
                <w:szCs w:val="24"/>
              </w:rPr>
              <w:t xml:space="preserve"> </w:t>
            </w:r>
            <w:r w:rsidRPr="002056C2">
              <w:rPr>
                <w:rFonts w:ascii="Book Antiqua" w:hAnsi="Book Antiqua"/>
                <w:sz w:val="24"/>
                <w:szCs w:val="24"/>
              </w:rPr>
              <w:t>Sarana</w:t>
            </w:r>
            <w:r>
              <w:rPr>
                <w:rFonts w:ascii="Book Antiqua" w:hAnsi="Book Antiqua"/>
                <w:sz w:val="24"/>
                <w:szCs w:val="24"/>
              </w:rPr>
              <w:t xml:space="preserve"> </w:t>
            </w:r>
            <w:proofErr w:type="spellStart"/>
            <w:r w:rsidRPr="002056C2">
              <w:rPr>
                <w:rFonts w:ascii="Book Antiqua" w:hAnsi="Book Antiqua"/>
                <w:sz w:val="24"/>
                <w:szCs w:val="24"/>
              </w:rPr>
              <w:t>Penyediaan</w:t>
            </w:r>
            <w:proofErr w:type="spellEnd"/>
            <w:r w:rsidRPr="002056C2">
              <w:rPr>
                <w:rFonts w:ascii="Book Antiqua" w:hAnsi="Book Antiqua"/>
                <w:sz w:val="24"/>
                <w:szCs w:val="24"/>
              </w:rPr>
              <w:t xml:space="preserve"> Air </w:t>
            </w:r>
            <w:proofErr w:type="spellStart"/>
            <w:r w:rsidRPr="002056C2">
              <w:rPr>
                <w:rFonts w:ascii="Book Antiqua" w:hAnsi="Book Antiqua"/>
                <w:sz w:val="24"/>
                <w:szCs w:val="24"/>
              </w:rPr>
              <w:t>Minum</w:t>
            </w:r>
            <w:proofErr w:type="spellEnd"/>
            <w:r w:rsidRPr="002056C2">
              <w:rPr>
                <w:rFonts w:ascii="Book Antiqua" w:hAnsi="Book Antiqua"/>
                <w:sz w:val="24"/>
                <w:szCs w:val="24"/>
              </w:rPr>
              <w:t xml:space="preserve"> dan </w:t>
            </w:r>
            <w:proofErr w:type="spellStart"/>
            <w:r w:rsidRPr="002056C2">
              <w:rPr>
                <w:rFonts w:ascii="Book Antiqua" w:hAnsi="Book Antiqua"/>
                <w:sz w:val="24"/>
                <w:szCs w:val="24"/>
              </w:rPr>
              <w:t>Sanitasi</w:t>
            </w:r>
            <w:proofErr w:type="spellEnd"/>
            <w:r w:rsidRPr="002056C2">
              <w:rPr>
                <w:rFonts w:ascii="Book Antiqua" w:hAnsi="Book Antiqua"/>
                <w:sz w:val="24"/>
                <w:szCs w:val="24"/>
              </w:rPr>
              <w:t xml:space="preserve"> (KP SPAMS) di Desa </w:t>
            </w:r>
            <w:r>
              <w:rPr>
                <w:rFonts w:ascii="Book Antiqua" w:hAnsi="Book Antiqua"/>
                <w:sz w:val="24"/>
                <w:szCs w:val="24"/>
              </w:rPr>
              <w:t>Lambur</w:t>
            </w:r>
            <w:r w:rsidRPr="002056C2">
              <w:rPr>
                <w:rFonts w:ascii="Book Antiqua" w:hAnsi="Book Antiqua"/>
                <w:sz w:val="24"/>
                <w:szCs w:val="24"/>
              </w:rPr>
              <w:t xml:space="preserve"> </w:t>
            </w:r>
            <w:r>
              <w:rPr>
                <w:rFonts w:ascii="Book Antiqua" w:hAnsi="Book Antiqua"/>
                <w:sz w:val="24"/>
                <w:szCs w:val="24"/>
              </w:rPr>
              <w:t xml:space="preserve">SK </w:t>
            </w:r>
            <w:proofErr w:type="spellStart"/>
            <w:r>
              <w:rPr>
                <w:rFonts w:ascii="Book Antiqua" w:hAnsi="Book Antiqua"/>
                <w:sz w:val="24"/>
                <w:szCs w:val="24"/>
              </w:rPr>
              <w:t>Kepala</w:t>
            </w:r>
            <w:proofErr w:type="spellEnd"/>
            <w:r>
              <w:rPr>
                <w:rFonts w:ascii="Book Antiqua" w:hAnsi="Book Antiqua"/>
                <w:sz w:val="24"/>
                <w:szCs w:val="24"/>
              </w:rPr>
              <w:t xml:space="preserve"> Desa Lambur </w:t>
            </w:r>
            <w:proofErr w:type="spellStart"/>
            <w:r>
              <w:rPr>
                <w:rFonts w:ascii="Book Antiqua" w:hAnsi="Book Antiqua"/>
                <w:sz w:val="24"/>
                <w:szCs w:val="24"/>
              </w:rPr>
              <w:t>dengan</w:t>
            </w:r>
            <w:proofErr w:type="spellEnd"/>
            <w:r>
              <w:rPr>
                <w:rFonts w:ascii="Book Antiqua" w:hAnsi="Book Antiqua"/>
                <w:sz w:val="24"/>
                <w:szCs w:val="24"/>
              </w:rPr>
              <w:t xml:space="preserve"> </w:t>
            </w:r>
            <w:proofErr w:type="spellStart"/>
            <w:r>
              <w:rPr>
                <w:rFonts w:ascii="Book Antiqua" w:hAnsi="Book Antiqua"/>
                <w:sz w:val="24"/>
                <w:szCs w:val="24"/>
              </w:rPr>
              <w:t>nomor</w:t>
            </w:r>
            <w:proofErr w:type="spellEnd"/>
            <w:r>
              <w:rPr>
                <w:rFonts w:ascii="Book Antiqua" w:hAnsi="Book Antiqua"/>
                <w:sz w:val="24"/>
                <w:szCs w:val="24"/>
              </w:rPr>
              <w:t xml:space="preserve"> 06 TAHUN 2024</w:t>
            </w:r>
            <w:r w:rsidR="006C1EB0">
              <w:rPr>
                <w:rFonts w:ascii="Book Antiqua" w:hAnsi="Book Antiqua"/>
                <w:sz w:val="24"/>
                <w:szCs w:val="24"/>
              </w:rPr>
              <w:t xml:space="preserve"> </w:t>
            </w:r>
            <w:proofErr w:type="spellStart"/>
            <w:r w:rsidR="006C1EB0">
              <w:rPr>
                <w:rFonts w:ascii="Book Antiqua" w:hAnsi="Book Antiqua"/>
                <w:sz w:val="24"/>
                <w:szCs w:val="24"/>
              </w:rPr>
              <w:t>tertanggal</w:t>
            </w:r>
            <w:proofErr w:type="spellEnd"/>
            <w:r w:rsidR="006C1EB0">
              <w:rPr>
                <w:rFonts w:ascii="Book Antiqua" w:hAnsi="Book Antiqua"/>
                <w:sz w:val="24"/>
                <w:szCs w:val="24"/>
              </w:rPr>
              <w:t xml:space="preserve"> 29 </w:t>
            </w:r>
            <w:proofErr w:type="spellStart"/>
            <w:r w:rsidR="006C1EB0">
              <w:rPr>
                <w:rFonts w:ascii="Book Antiqua" w:hAnsi="Book Antiqua"/>
                <w:sz w:val="24"/>
                <w:szCs w:val="24"/>
              </w:rPr>
              <w:t>Februari</w:t>
            </w:r>
            <w:proofErr w:type="spellEnd"/>
            <w:r w:rsidR="006C1EB0">
              <w:rPr>
                <w:rFonts w:ascii="Book Antiqua" w:hAnsi="Book Antiqua"/>
                <w:sz w:val="24"/>
                <w:szCs w:val="24"/>
              </w:rPr>
              <w:t xml:space="preserve"> 2024;</w:t>
            </w:r>
          </w:p>
          <w:p w14:paraId="4E5985A6" w14:textId="6BB30ED0" w:rsidR="00B85C44" w:rsidRDefault="00B85C44" w:rsidP="00CD6FB1">
            <w:pPr>
              <w:pStyle w:val="ListParagraph"/>
              <w:numPr>
                <w:ilvl w:val="0"/>
                <w:numId w:val="2"/>
              </w:numPr>
              <w:ind w:left="322" w:hanging="256"/>
              <w:jc w:val="both"/>
              <w:rPr>
                <w:rFonts w:ascii="Book Antiqua" w:hAnsi="Book Antiqua"/>
                <w:sz w:val="24"/>
                <w:szCs w:val="24"/>
              </w:rPr>
            </w:pPr>
            <w:r>
              <w:rPr>
                <w:rFonts w:ascii="Book Antiqua" w:hAnsi="Book Antiqua"/>
                <w:sz w:val="24"/>
                <w:szCs w:val="24"/>
              </w:rPr>
              <w:t xml:space="preserve">Surat </w:t>
            </w:r>
            <w:proofErr w:type="spellStart"/>
            <w:r>
              <w:rPr>
                <w:rFonts w:ascii="Book Antiqua" w:hAnsi="Book Antiqua"/>
                <w:sz w:val="24"/>
                <w:szCs w:val="24"/>
              </w:rPr>
              <w:t>Pengunduran</w:t>
            </w:r>
            <w:proofErr w:type="spellEnd"/>
            <w:r>
              <w:rPr>
                <w:rFonts w:ascii="Book Antiqua" w:hAnsi="Book Antiqua"/>
                <w:sz w:val="24"/>
                <w:szCs w:val="24"/>
              </w:rPr>
              <w:t xml:space="preserve"> </w:t>
            </w:r>
            <w:proofErr w:type="spellStart"/>
            <w:r>
              <w:rPr>
                <w:rFonts w:ascii="Book Antiqua" w:hAnsi="Book Antiqua"/>
                <w:sz w:val="24"/>
                <w:szCs w:val="24"/>
              </w:rPr>
              <w:t>diri</w:t>
            </w:r>
            <w:proofErr w:type="spellEnd"/>
            <w:r>
              <w:rPr>
                <w:rFonts w:ascii="Book Antiqua" w:hAnsi="Book Antiqua"/>
                <w:sz w:val="24"/>
                <w:szCs w:val="24"/>
              </w:rPr>
              <w:t xml:space="preserve"> </w:t>
            </w:r>
            <w:proofErr w:type="spellStart"/>
            <w:r>
              <w:rPr>
                <w:rFonts w:ascii="Book Antiqua" w:hAnsi="Book Antiqua"/>
                <w:sz w:val="24"/>
                <w:szCs w:val="24"/>
              </w:rPr>
              <w:t>Ketua</w:t>
            </w:r>
            <w:proofErr w:type="spellEnd"/>
            <w:r>
              <w:rPr>
                <w:rFonts w:ascii="Book Antiqua" w:hAnsi="Book Antiqua"/>
                <w:sz w:val="24"/>
                <w:szCs w:val="24"/>
              </w:rPr>
              <w:t xml:space="preserve"> KP-Spams Desa Lambur </w:t>
            </w:r>
            <w:proofErr w:type="spellStart"/>
            <w:r w:rsidR="003C2400">
              <w:rPr>
                <w:rFonts w:ascii="Book Antiqua" w:hAnsi="Book Antiqua"/>
                <w:sz w:val="24"/>
                <w:szCs w:val="24"/>
              </w:rPr>
              <w:t>Periode</w:t>
            </w:r>
            <w:proofErr w:type="spellEnd"/>
            <w:r w:rsidR="003C2400">
              <w:rPr>
                <w:rFonts w:ascii="Book Antiqua" w:hAnsi="Book Antiqua"/>
                <w:sz w:val="24"/>
                <w:szCs w:val="24"/>
              </w:rPr>
              <w:t xml:space="preserve"> 2024-2029 </w:t>
            </w:r>
            <w:proofErr w:type="spellStart"/>
            <w:r w:rsidR="003C2400">
              <w:rPr>
                <w:rFonts w:ascii="Book Antiqua" w:hAnsi="Book Antiqua"/>
                <w:sz w:val="24"/>
                <w:szCs w:val="24"/>
              </w:rPr>
              <w:t>Bpk</w:t>
            </w:r>
            <w:proofErr w:type="spellEnd"/>
            <w:r w:rsidR="003C2400">
              <w:rPr>
                <w:rFonts w:ascii="Book Antiqua" w:hAnsi="Book Antiqua"/>
                <w:sz w:val="24"/>
                <w:szCs w:val="24"/>
              </w:rPr>
              <w:t xml:space="preserve">. </w:t>
            </w:r>
            <w:r>
              <w:rPr>
                <w:rFonts w:ascii="Book Antiqua" w:hAnsi="Book Antiqua"/>
                <w:sz w:val="24"/>
                <w:szCs w:val="24"/>
              </w:rPr>
              <w:t xml:space="preserve">“Amin Muslih” </w:t>
            </w:r>
            <w:proofErr w:type="spellStart"/>
            <w:r>
              <w:rPr>
                <w:rFonts w:ascii="Book Antiqua" w:hAnsi="Book Antiqua"/>
                <w:sz w:val="24"/>
                <w:szCs w:val="24"/>
              </w:rPr>
              <w:t>tertanggal</w:t>
            </w:r>
            <w:proofErr w:type="spellEnd"/>
            <w:r>
              <w:rPr>
                <w:rFonts w:ascii="Book Antiqua" w:hAnsi="Book Antiqua"/>
                <w:sz w:val="24"/>
                <w:szCs w:val="24"/>
              </w:rPr>
              <w:t xml:space="preserve"> 26 Juni 2024 </w:t>
            </w:r>
            <w:proofErr w:type="spellStart"/>
            <w:r>
              <w:rPr>
                <w:rFonts w:ascii="Book Antiqua" w:hAnsi="Book Antiqua"/>
                <w:sz w:val="24"/>
                <w:szCs w:val="24"/>
              </w:rPr>
              <w:t>maka</w:t>
            </w:r>
            <w:proofErr w:type="spellEnd"/>
            <w:r>
              <w:rPr>
                <w:rFonts w:ascii="Book Antiqua" w:hAnsi="Book Antiqua"/>
                <w:sz w:val="24"/>
                <w:szCs w:val="24"/>
              </w:rPr>
              <w:t xml:space="preserve"> </w:t>
            </w:r>
            <w:proofErr w:type="spellStart"/>
            <w:r>
              <w:rPr>
                <w:rFonts w:ascii="Book Antiqua" w:hAnsi="Book Antiqua"/>
                <w:sz w:val="24"/>
                <w:szCs w:val="24"/>
              </w:rPr>
              <w:t>perlu</w:t>
            </w:r>
            <w:proofErr w:type="spellEnd"/>
            <w:r>
              <w:rPr>
                <w:rFonts w:ascii="Book Antiqua" w:hAnsi="Book Antiqua"/>
                <w:sz w:val="24"/>
                <w:szCs w:val="24"/>
              </w:rPr>
              <w:t xml:space="preserve"> </w:t>
            </w:r>
            <w:proofErr w:type="spellStart"/>
            <w:r>
              <w:rPr>
                <w:rFonts w:ascii="Book Antiqua" w:hAnsi="Book Antiqua"/>
                <w:sz w:val="24"/>
                <w:szCs w:val="24"/>
              </w:rPr>
              <w:t>diadakan</w:t>
            </w:r>
            <w:proofErr w:type="spellEnd"/>
            <w:r>
              <w:rPr>
                <w:rFonts w:ascii="Book Antiqua" w:hAnsi="Book Antiqua"/>
                <w:sz w:val="24"/>
                <w:szCs w:val="24"/>
              </w:rPr>
              <w:t xml:space="preserve"> </w:t>
            </w:r>
            <w:proofErr w:type="spellStart"/>
            <w:r>
              <w:rPr>
                <w:rFonts w:ascii="Book Antiqua" w:hAnsi="Book Antiqua"/>
                <w:sz w:val="24"/>
                <w:szCs w:val="24"/>
              </w:rPr>
              <w:t>refresing</w:t>
            </w:r>
            <w:proofErr w:type="spellEnd"/>
            <w:r>
              <w:rPr>
                <w:rFonts w:ascii="Book Antiqua" w:hAnsi="Book Antiqua"/>
                <w:sz w:val="24"/>
                <w:szCs w:val="24"/>
              </w:rPr>
              <w:t xml:space="preserve"> </w:t>
            </w:r>
            <w:proofErr w:type="spellStart"/>
            <w:r>
              <w:rPr>
                <w:rFonts w:ascii="Book Antiqua" w:hAnsi="Book Antiqua"/>
                <w:sz w:val="24"/>
                <w:szCs w:val="24"/>
              </w:rPr>
              <w:t>Ketua</w:t>
            </w:r>
            <w:proofErr w:type="spellEnd"/>
            <w:r>
              <w:rPr>
                <w:rFonts w:ascii="Book Antiqua" w:hAnsi="Book Antiqua"/>
                <w:sz w:val="24"/>
                <w:szCs w:val="24"/>
              </w:rPr>
              <w:t xml:space="preserve"> KP-Spams Desa Lambur yang </w:t>
            </w:r>
            <w:proofErr w:type="spellStart"/>
            <w:r>
              <w:rPr>
                <w:rFonts w:ascii="Book Antiqua" w:hAnsi="Book Antiqua"/>
                <w:sz w:val="24"/>
                <w:szCs w:val="24"/>
              </w:rPr>
              <w:t>baru</w:t>
            </w:r>
            <w:proofErr w:type="spellEnd"/>
            <w:r>
              <w:rPr>
                <w:rFonts w:ascii="Book Antiqua" w:hAnsi="Book Antiqua"/>
                <w:sz w:val="24"/>
                <w:szCs w:val="24"/>
              </w:rPr>
              <w:t>;</w:t>
            </w:r>
          </w:p>
          <w:p w14:paraId="30CE15AE" w14:textId="0A2551BA" w:rsidR="002265ED" w:rsidRPr="002265ED" w:rsidRDefault="002265ED" w:rsidP="002265ED">
            <w:pPr>
              <w:pStyle w:val="ListParagraph"/>
              <w:numPr>
                <w:ilvl w:val="0"/>
                <w:numId w:val="2"/>
              </w:numPr>
              <w:ind w:left="322" w:hanging="256"/>
              <w:jc w:val="both"/>
              <w:rPr>
                <w:rFonts w:ascii="Book Antiqua" w:hAnsi="Book Antiqua"/>
                <w:sz w:val="24"/>
                <w:szCs w:val="24"/>
              </w:rPr>
            </w:pPr>
            <w:proofErr w:type="spellStart"/>
            <w:r w:rsidRPr="00C83C53">
              <w:rPr>
                <w:rFonts w:ascii="Book Antiqua" w:hAnsi="Book Antiqua"/>
                <w:sz w:val="24"/>
                <w:szCs w:val="24"/>
              </w:rPr>
              <w:t>Bahwa</w:t>
            </w:r>
            <w:proofErr w:type="spellEnd"/>
            <w:r>
              <w:rPr>
                <w:rFonts w:ascii="Book Antiqua" w:hAnsi="Book Antiqua"/>
                <w:sz w:val="24"/>
                <w:szCs w:val="24"/>
              </w:rPr>
              <w:t xml:space="preserve"> </w:t>
            </w:r>
            <w:r w:rsidRPr="00C83C53">
              <w:rPr>
                <w:rFonts w:ascii="Book Antiqua" w:hAnsi="Book Antiqua"/>
                <w:sz w:val="24"/>
                <w:szCs w:val="24"/>
              </w:rPr>
              <w:t>yang</w:t>
            </w:r>
            <w:r>
              <w:rPr>
                <w:rFonts w:ascii="Book Antiqua" w:hAnsi="Book Antiqua"/>
                <w:sz w:val="24"/>
                <w:szCs w:val="24"/>
              </w:rPr>
              <w:t xml:space="preserve"> </w:t>
            </w:r>
            <w:proofErr w:type="spellStart"/>
            <w:r w:rsidR="000E6A3F">
              <w:rPr>
                <w:rFonts w:ascii="Book Antiqua" w:hAnsi="Book Antiqua"/>
                <w:sz w:val="24"/>
                <w:szCs w:val="24"/>
              </w:rPr>
              <w:t>namanya</w:t>
            </w:r>
            <w:proofErr w:type="spellEnd"/>
            <w:r w:rsidR="000E6A3F">
              <w:rPr>
                <w:rFonts w:ascii="Book Antiqua" w:hAnsi="Book Antiqua"/>
                <w:sz w:val="24"/>
                <w:szCs w:val="24"/>
              </w:rPr>
              <w:t xml:space="preserve"> </w:t>
            </w:r>
            <w:proofErr w:type="spellStart"/>
            <w:r w:rsidRPr="00C83C53">
              <w:rPr>
                <w:rFonts w:ascii="Book Antiqua" w:hAnsi="Book Antiqua"/>
                <w:sz w:val="24"/>
                <w:szCs w:val="24"/>
              </w:rPr>
              <w:t>tercantum</w:t>
            </w:r>
            <w:proofErr w:type="spellEnd"/>
            <w:r w:rsidRPr="00C83C53">
              <w:rPr>
                <w:rFonts w:ascii="Book Antiqua" w:hAnsi="Book Antiqua"/>
                <w:sz w:val="24"/>
                <w:szCs w:val="24"/>
              </w:rPr>
              <w:t xml:space="preserve"> </w:t>
            </w:r>
            <w:proofErr w:type="spellStart"/>
            <w:r w:rsidRPr="00C83C53">
              <w:rPr>
                <w:rFonts w:ascii="Book Antiqua" w:hAnsi="Book Antiqua"/>
                <w:sz w:val="24"/>
                <w:szCs w:val="24"/>
              </w:rPr>
              <w:t>dalam</w:t>
            </w:r>
            <w:proofErr w:type="spellEnd"/>
            <w:r w:rsidRPr="00C83C53">
              <w:rPr>
                <w:rFonts w:ascii="Book Antiqua" w:hAnsi="Book Antiqua"/>
                <w:sz w:val="24"/>
                <w:szCs w:val="24"/>
              </w:rPr>
              <w:t xml:space="preserve"> </w:t>
            </w:r>
            <w:proofErr w:type="spellStart"/>
            <w:r w:rsidRPr="00C83C53">
              <w:rPr>
                <w:rFonts w:ascii="Book Antiqua" w:hAnsi="Book Antiqua"/>
                <w:sz w:val="24"/>
                <w:szCs w:val="24"/>
              </w:rPr>
              <w:t>lampiran</w:t>
            </w:r>
            <w:proofErr w:type="spellEnd"/>
            <w:r w:rsidRPr="00C83C53">
              <w:rPr>
                <w:rFonts w:ascii="Book Antiqua" w:hAnsi="Book Antiqua"/>
                <w:sz w:val="24"/>
                <w:szCs w:val="24"/>
              </w:rPr>
              <w:t xml:space="preserve"> </w:t>
            </w:r>
            <w:proofErr w:type="spellStart"/>
            <w:r w:rsidRPr="00C83C53">
              <w:rPr>
                <w:rFonts w:ascii="Book Antiqua" w:hAnsi="Book Antiqua"/>
                <w:sz w:val="24"/>
                <w:szCs w:val="24"/>
              </w:rPr>
              <w:t>keputusan</w:t>
            </w:r>
            <w:proofErr w:type="spellEnd"/>
            <w:r w:rsidRPr="00C83C53">
              <w:rPr>
                <w:rFonts w:ascii="Book Antiqua" w:hAnsi="Book Antiqua"/>
                <w:sz w:val="24"/>
                <w:szCs w:val="24"/>
              </w:rPr>
              <w:t xml:space="preserve"> </w:t>
            </w:r>
            <w:proofErr w:type="spellStart"/>
            <w:r w:rsidRPr="00C83C53">
              <w:rPr>
                <w:rFonts w:ascii="Book Antiqua" w:hAnsi="Book Antiqua"/>
                <w:sz w:val="24"/>
                <w:szCs w:val="24"/>
              </w:rPr>
              <w:t>ini</w:t>
            </w:r>
            <w:proofErr w:type="spellEnd"/>
            <w:r>
              <w:rPr>
                <w:rFonts w:ascii="Book Antiqua" w:hAnsi="Book Antiqua"/>
                <w:sz w:val="24"/>
                <w:szCs w:val="24"/>
              </w:rPr>
              <w:t xml:space="preserve"> </w:t>
            </w:r>
            <w:proofErr w:type="spellStart"/>
            <w:r w:rsidRPr="00C83C53">
              <w:rPr>
                <w:rFonts w:ascii="Book Antiqua" w:hAnsi="Book Antiqua"/>
                <w:sz w:val="24"/>
                <w:szCs w:val="24"/>
              </w:rPr>
              <w:t>telah</w:t>
            </w:r>
            <w:proofErr w:type="spellEnd"/>
            <w:r w:rsidRPr="00C83C53">
              <w:rPr>
                <w:rFonts w:ascii="Book Antiqua" w:hAnsi="Book Antiqua"/>
                <w:sz w:val="24"/>
                <w:szCs w:val="24"/>
              </w:rPr>
              <w:t xml:space="preserve"> </w:t>
            </w:r>
            <w:proofErr w:type="spellStart"/>
            <w:r w:rsidRPr="00C83C53">
              <w:rPr>
                <w:rFonts w:ascii="Book Antiqua" w:hAnsi="Book Antiqua"/>
                <w:sz w:val="24"/>
                <w:szCs w:val="24"/>
              </w:rPr>
              <w:t>memenuhi</w:t>
            </w:r>
            <w:proofErr w:type="spellEnd"/>
            <w:r>
              <w:rPr>
                <w:rFonts w:ascii="Book Antiqua" w:hAnsi="Book Antiqua"/>
                <w:sz w:val="24"/>
                <w:szCs w:val="24"/>
              </w:rPr>
              <w:t xml:space="preserve"> </w:t>
            </w:r>
            <w:proofErr w:type="spellStart"/>
            <w:r w:rsidRPr="00C83C53">
              <w:rPr>
                <w:rFonts w:ascii="Book Antiqua" w:hAnsi="Book Antiqua"/>
                <w:sz w:val="24"/>
                <w:szCs w:val="24"/>
              </w:rPr>
              <w:t>syarat</w:t>
            </w:r>
            <w:proofErr w:type="spellEnd"/>
            <w:r>
              <w:rPr>
                <w:rFonts w:ascii="Book Antiqua" w:hAnsi="Book Antiqua"/>
                <w:sz w:val="24"/>
                <w:szCs w:val="24"/>
              </w:rPr>
              <w:t xml:space="preserve"> </w:t>
            </w:r>
            <w:proofErr w:type="spellStart"/>
            <w:r w:rsidRPr="00C83C53">
              <w:rPr>
                <w:rFonts w:ascii="Book Antiqua" w:hAnsi="Book Antiqua"/>
                <w:sz w:val="24"/>
                <w:szCs w:val="24"/>
              </w:rPr>
              <w:t>untuk</w:t>
            </w:r>
            <w:proofErr w:type="spellEnd"/>
            <w:r>
              <w:rPr>
                <w:rFonts w:ascii="Book Antiqua" w:hAnsi="Book Antiqua"/>
                <w:sz w:val="24"/>
                <w:szCs w:val="24"/>
              </w:rPr>
              <w:t xml:space="preserve"> </w:t>
            </w:r>
            <w:proofErr w:type="spellStart"/>
            <w:r w:rsidRPr="00C83C53">
              <w:rPr>
                <w:rFonts w:ascii="Book Antiqua" w:hAnsi="Book Antiqua"/>
                <w:sz w:val="24"/>
                <w:szCs w:val="24"/>
              </w:rPr>
              <w:t>diangkat</w:t>
            </w:r>
            <w:proofErr w:type="spellEnd"/>
            <w:r>
              <w:rPr>
                <w:rFonts w:ascii="Book Antiqua" w:hAnsi="Book Antiqua"/>
                <w:sz w:val="24"/>
                <w:szCs w:val="24"/>
              </w:rPr>
              <w:t xml:space="preserve"> </w:t>
            </w:r>
            <w:proofErr w:type="spellStart"/>
            <w:r w:rsidRPr="00C83C53">
              <w:rPr>
                <w:rFonts w:ascii="Book Antiqua" w:hAnsi="Book Antiqua"/>
                <w:sz w:val="24"/>
                <w:szCs w:val="24"/>
              </w:rPr>
              <w:t>menjadi</w:t>
            </w:r>
            <w:proofErr w:type="spellEnd"/>
            <w:r w:rsidRPr="00C83C53">
              <w:rPr>
                <w:rFonts w:ascii="Book Antiqua" w:hAnsi="Book Antiqua"/>
                <w:sz w:val="24"/>
                <w:szCs w:val="24"/>
              </w:rPr>
              <w:t xml:space="preserve"> </w:t>
            </w:r>
            <w:proofErr w:type="spellStart"/>
            <w:r w:rsidR="00B26327">
              <w:rPr>
                <w:rFonts w:ascii="Book Antiqua" w:hAnsi="Book Antiqua"/>
                <w:sz w:val="24"/>
                <w:szCs w:val="24"/>
              </w:rPr>
              <w:t>Ketua</w:t>
            </w:r>
            <w:proofErr w:type="spellEnd"/>
            <w:r w:rsidRPr="00C83C53">
              <w:rPr>
                <w:rFonts w:ascii="Book Antiqua" w:hAnsi="Book Antiqua"/>
                <w:sz w:val="24"/>
                <w:szCs w:val="24"/>
              </w:rPr>
              <w:t xml:space="preserve"> </w:t>
            </w:r>
            <w:proofErr w:type="spellStart"/>
            <w:r w:rsidRPr="00C83C53">
              <w:rPr>
                <w:rFonts w:ascii="Book Antiqua" w:hAnsi="Book Antiqua"/>
                <w:sz w:val="24"/>
                <w:szCs w:val="24"/>
              </w:rPr>
              <w:t>Kelompok</w:t>
            </w:r>
            <w:proofErr w:type="spellEnd"/>
            <w:r w:rsidRPr="00C83C53">
              <w:rPr>
                <w:rFonts w:ascii="Book Antiqua" w:hAnsi="Book Antiqua"/>
                <w:sz w:val="24"/>
                <w:szCs w:val="24"/>
              </w:rPr>
              <w:t xml:space="preserve"> </w:t>
            </w:r>
            <w:proofErr w:type="spellStart"/>
            <w:r w:rsidRPr="00C83C53">
              <w:rPr>
                <w:rFonts w:ascii="Book Antiqua" w:hAnsi="Book Antiqua"/>
                <w:sz w:val="24"/>
                <w:szCs w:val="24"/>
              </w:rPr>
              <w:t>Pengelola</w:t>
            </w:r>
            <w:proofErr w:type="spellEnd"/>
            <w:r w:rsidRPr="00C83C53">
              <w:rPr>
                <w:rFonts w:ascii="Book Antiqua" w:hAnsi="Book Antiqua"/>
                <w:sz w:val="24"/>
                <w:szCs w:val="24"/>
              </w:rPr>
              <w:t xml:space="preserve"> Sarana </w:t>
            </w:r>
            <w:proofErr w:type="spellStart"/>
            <w:r w:rsidRPr="00C83C53">
              <w:rPr>
                <w:rFonts w:ascii="Book Antiqua" w:hAnsi="Book Antiqua"/>
                <w:sz w:val="24"/>
                <w:szCs w:val="24"/>
              </w:rPr>
              <w:t>Penyediaan</w:t>
            </w:r>
            <w:proofErr w:type="spellEnd"/>
            <w:r w:rsidRPr="00C83C53">
              <w:rPr>
                <w:rFonts w:ascii="Book Antiqua" w:hAnsi="Book Antiqua"/>
                <w:sz w:val="24"/>
                <w:szCs w:val="24"/>
              </w:rPr>
              <w:t xml:space="preserve"> Air </w:t>
            </w:r>
            <w:proofErr w:type="spellStart"/>
            <w:r w:rsidRPr="00C83C53">
              <w:rPr>
                <w:rFonts w:ascii="Book Antiqua" w:hAnsi="Book Antiqua"/>
                <w:sz w:val="24"/>
                <w:szCs w:val="24"/>
              </w:rPr>
              <w:t>Minum</w:t>
            </w:r>
            <w:proofErr w:type="spellEnd"/>
            <w:r w:rsidRPr="00C83C53">
              <w:rPr>
                <w:rFonts w:ascii="Book Antiqua" w:hAnsi="Book Antiqua"/>
                <w:sz w:val="24"/>
                <w:szCs w:val="24"/>
              </w:rPr>
              <w:t xml:space="preserve"> dan </w:t>
            </w:r>
            <w:proofErr w:type="spellStart"/>
            <w:r w:rsidRPr="00C83C53">
              <w:rPr>
                <w:rFonts w:ascii="Book Antiqua" w:hAnsi="Book Antiqua"/>
                <w:sz w:val="24"/>
                <w:szCs w:val="24"/>
              </w:rPr>
              <w:t>Sanitasi</w:t>
            </w:r>
            <w:proofErr w:type="spellEnd"/>
            <w:r w:rsidRPr="00C83C53">
              <w:rPr>
                <w:rFonts w:ascii="Book Antiqua" w:hAnsi="Book Antiqua"/>
                <w:sz w:val="24"/>
                <w:szCs w:val="24"/>
              </w:rPr>
              <w:t xml:space="preserve"> (KP SPAMS) di Desa </w:t>
            </w:r>
            <w:r>
              <w:rPr>
                <w:rFonts w:ascii="Book Antiqua" w:hAnsi="Book Antiqua"/>
                <w:sz w:val="24"/>
                <w:szCs w:val="24"/>
              </w:rPr>
              <w:t>Lambur</w:t>
            </w:r>
            <w:r w:rsidRPr="00C83C53">
              <w:rPr>
                <w:rFonts w:ascii="Book Antiqua" w:hAnsi="Book Antiqua"/>
                <w:sz w:val="24"/>
                <w:szCs w:val="24"/>
              </w:rPr>
              <w:t>;</w:t>
            </w:r>
          </w:p>
          <w:p w14:paraId="33CBA226" w14:textId="41CA19AA" w:rsidR="00536ECE" w:rsidRDefault="00536ECE" w:rsidP="00CD6FB1">
            <w:pPr>
              <w:pStyle w:val="ListParagraph"/>
              <w:numPr>
                <w:ilvl w:val="0"/>
                <w:numId w:val="2"/>
              </w:numPr>
              <w:ind w:left="322" w:hanging="256"/>
              <w:jc w:val="both"/>
              <w:rPr>
                <w:rFonts w:ascii="Book Antiqua" w:hAnsi="Book Antiqua"/>
                <w:sz w:val="24"/>
                <w:szCs w:val="24"/>
              </w:rPr>
            </w:pPr>
            <w:proofErr w:type="spellStart"/>
            <w:r w:rsidRPr="00536ECE">
              <w:rPr>
                <w:rFonts w:ascii="Book Antiqua" w:hAnsi="Book Antiqua"/>
                <w:sz w:val="24"/>
                <w:szCs w:val="24"/>
              </w:rPr>
              <w:t>Berdasarkan</w:t>
            </w:r>
            <w:proofErr w:type="spellEnd"/>
            <w:r w:rsidRPr="00536ECE">
              <w:rPr>
                <w:rFonts w:ascii="Book Antiqua" w:hAnsi="Book Antiqua"/>
                <w:sz w:val="24"/>
                <w:szCs w:val="24"/>
              </w:rPr>
              <w:t xml:space="preserve"> </w:t>
            </w:r>
            <w:proofErr w:type="spellStart"/>
            <w:r w:rsidRPr="00536ECE">
              <w:rPr>
                <w:rFonts w:ascii="Book Antiqua" w:hAnsi="Book Antiqua"/>
                <w:sz w:val="24"/>
                <w:szCs w:val="24"/>
              </w:rPr>
              <w:t>pertimbangan</w:t>
            </w:r>
            <w:proofErr w:type="spellEnd"/>
            <w:r w:rsidRPr="00536ECE">
              <w:rPr>
                <w:rFonts w:ascii="Book Antiqua" w:hAnsi="Book Antiqua"/>
                <w:sz w:val="24"/>
                <w:szCs w:val="24"/>
              </w:rPr>
              <w:t xml:space="preserve"> </w:t>
            </w:r>
            <w:proofErr w:type="spellStart"/>
            <w:r w:rsidRPr="00536ECE">
              <w:rPr>
                <w:rFonts w:ascii="Book Antiqua" w:hAnsi="Book Antiqua"/>
                <w:sz w:val="24"/>
                <w:szCs w:val="24"/>
              </w:rPr>
              <w:t>sebagaimana</w:t>
            </w:r>
            <w:proofErr w:type="spellEnd"/>
            <w:r w:rsidRPr="00536ECE">
              <w:rPr>
                <w:rFonts w:ascii="Book Antiqua" w:hAnsi="Book Antiqua"/>
                <w:sz w:val="24"/>
                <w:szCs w:val="24"/>
              </w:rPr>
              <w:t xml:space="preserve"> </w:t>
            </w:r>
            <w:proofErr w:type="spellStart"/>
            <w:r w:rsidRPr="00536ECE">
              <w:rPr>
                <w:rFonts w:ascii="Book Antiqua" w:hAnsi="Book Antiqua"/>
                <w:sz w:val="24"/>
                <w:szCs w:val="24"/>
              </w:rPr>
              <w:t>dimaksud</w:t>
            </w:r>
            <w:proofErr w:type="spellEnd"/>
            <w:r w:rsidRPr="00536ECE">
              <w:rPr>
                <w:rFonts w:ascii="Book Antiqua" w:hAnsi="Book Antiqua"/>
                <w:sz w:val="24"/>
                <w:szCs w:val="24"/>
              </w:rPr>
              <w:t xml:space="preserve"> pada</w:t>
            </w:r>
            <w:r w:rsidR="00C83C53">
              <w:rPr>
                <w:rFonts w:ascii="Book Antiqua" w:hAnsi="Book Antiqua"/>
                <w:sz w:val="24"/>
                <w:szCs w:val="24"/>
              </w:rPr>
              <w:t xml:space="preserve"> </w:t>
            </w:r>
            <w:proofErr w:type="spellStart"/>
            <w:r w:rsidRPr="00536ECE">
              <w:rPr>
                <w:rFonts w:ascii="Book Antiqua" w:hAnsi="Book Antiqua"/>
                <w:sz w:val="24"/>
                <w:szCs w:val="24"/>
              </w:rPr>
              <w:t>huruf</w:t>
            </w:r>
            <w:proofErr w:type="spellEnd"/>
            <w:r w:rsidRPr="00536ECE">
              <w:rPr>
                <w:rFonts w:ascii="Book Antiqua" w:hAnsi="Book Antiqua"/>
                <w:sz w:val="24"/>
                <w:szCs w:val="24"/>
              </w:rPr>
              <w:t xml:space="preserve"> a</w:t>
            </w:r>
            <w:r w:rsidR="0041069D">
              <w:rPr>
                <w:rFonts w:ascii="Book Antiqua" w:hAnsi="Book Antiqua"/>
                <w:sz w:val="24"/>
                <w:szCs w:val="24"/>
              </w:rPr>
              <w:t xml:space="preserve"> </w:t>
            </w:r>
            <w:proofErr w:type="spellStart"/>
            <w:r w:rsidR="00B26327">
              <w:rPr>
                <w:rFonts w:ascii="Book Antiqua" w:hAnsi="Book Antiqua"/>
                <w:sz w:val="24"/>
                <w:szCs w:val="24"/>
              </w:rPr>
              <w:t>hingga</w:t>
            </w:r>
            <w:proofErr w:type="spellEnd"/>
            <w:r w:rsidR="0041069D">
              <w:rPr>
                <w:rFonts w:ascii="Book Antiqua" w:hAnsi="Book Antiqua"/>
                <w:sz w:val="24"/>
                <w:szCs w:val="24"/>
              </w:rPr>
              <w:t xml:space="preserve"> </w:t>
            </w:r>
            <w:r w:rsidR="00B26327">
              <w:rPr>
                <w:rFonts w:ascii="Book Antiqua" w:hAnsi="Book Antiqua"/>
                <w:sz w:val="24"/>
                <w:szCs w:val="24"/>
              </w:rPr>
              <w:t>d</w:t>
            </w:r>
            <w:r w:rsidRPr="00536ECE">
              <w:rPr>
                <w:rFonts w:ascii="Book Antiqua" w:hAnsi="Book Antiqua"/>
                <w:sz w:val="24"/>
                <w:szCs w:val="24"/>
              </w:rPr>
              <w:t xml:space="preserve"> </w:t>
            </w:r>
            <w:proofErr w:type="spellStart"/>
            <w:r w:rsidRPr="00536ECE">
              <w:rPr>
                <w:rFonts w:ascii="Book Antiqua" w:hAnsi="Book Antiqua"/>
                <w:sz w:val="24"/>
                <w:szCs w:val="24"/>
              </w:rPr>
              <w:t>diatas</w:t>
            </w:r>
            <w:proofErr w:type="spellEnd"/>
            <w:r w:rsidRPr="00536ECE">
              <w:rPr>
                <w:rFonts w:ascii="Book Antiqua" w:hAnsi="Book Antiqua"/>
                <w:sz w:val="24"/>
                <w:szCs w:val="24"/>
              </w:rPr>
              <w:t xml:space="preserve">, </w:t>
            </w:r>
            <w:proofErr w:type="spellStart"/>
            <w:r w:rsidRPr="00536ECE">
              <w:rPr>
                <w:rFonts w:ascii="Book Antiqua" w:hAnsi="Book Antiqua"/>
                <w:sz w:val="24"/>
                <w:szCs w:val="24"/>
              </w:rPr>
              <w:t>maka</w:t>
            </w:r>
            <w:proofErr w:type="spellEnd"/>
            <w:r w:rsidRPr="00536ECE">
              <w:rPr>
                <w:rFonts w:ascii="Book Antiqua" w:hAnsi="Book Antiqua"/>
                <w:sz w:val="24"/>
                <w:szCs w:val="24"/>
              </w:rPr>
              <w:t xml:space="preserve"> </w:t>
            </w:r>
            <w:proofErr w:type="spellStart"/>
            <w:r w:rsidRPr="00536ECE">
              <w:rPr>
                <w:rFonts w:ascii="Book Antiqua" w:hAnsi="Book Antiqua"/>
                <w:sz w:val="24"/>
                <w:szCs w:val="24"/>
              </w:rPr>
              <w:t>perlu</w:t>
            </w:r>
            <w:proofErr w:type="spellEnd"/>
            <w:r w:rsidRPr="00536ECE">
              <w:rPr>
                <w:rFonts w:ascii="Book Antiqua" w:hAnsi="Book Antiqua"/>
                <w:sz w:val="24"/>
                <w:szCs w:val="24"/>
              </w:rPr>
              <w:t xml:space="preserve"> </w:t>
            </w:r>
            <w:proofErr w:type="spellStart"/>
            <w:r w:rsidRPr="00536ECE">
              <w:rPr>
                <w:rFonts w:ascii="Book Antiqua" w:hAnsi="Book Antiqua"/>
                <w:sz w:val="24"/>
                <w:szCs w:val="24"/>
              </w:rPr>
              <w:t>ditetapkan</w:t>
            </w:r>
            <w:proofErr w:type="spellEnd"/>
            <w:r w:rsidRPr="00536ECE">
              <w:rPr>
                <w:rFonts w:ascii="Book Antiqua" w:hAnsi="Book Antiqua"/>
                <w:sz w:val="24"/>
                <w:szCs w:val="24"/>
              </w:rPr>
              <w:t xml:space="preserve"> </w:t>
            </w:r>
            <w:proofErr w:type="spellStart"/>
            <w:r w:rsidRPr="00536ECE">
              <w:rPr>
                <w:rFonts w:ascii="Book Antiqua" w:hAnsi="Book Antiqua"/>
                <w:sz w:val="24"/>
                <w:szCs w:val="24"/>
              </w:rPr>
              <w:t>dengan</w:t>
            </w:r>
            <w:proofErr w:type="spellEnd"/>
            <w:r w:rsidRPr="00536ECE">
              <w:rPr>
                <w:rFonts w:ascii="Book Antiqua" w:hAnsi="Book Antiqua"/>
                <w:sz w:val="24"/>
                <w:szCs w:val="24"/>
              </w:rPr>
              <w:t xml:space="preserve"> </w:t>
            </w:r>
            <w:proofErr w:type="spellStart"/>
            <w:r w:rsidRPr="00536ECE">
              <w:rPr>
                <w:rFonts w:ascii="Book Antiqua" w:hAnsi="Book Antiqua"/>
                <w:sz w:val="24"/>
                <w:szCs w:val="24"/>
              </w:rPr>
              <w:t>keputusan</w:t>
            </w:r>
            <w:proofErr w:type="spellEnd"/>
            <w:r w:rsidRPr="00536ECE">
              <w:rPr>
                <w:rFonts w:ascii="Book Antiqua" w:hAnsi="Book Antiqua"/>
                <w:sz w:val="24"/>
                <w:szCs w:val="24"/>
              </w:rPr>
              <w:t xml:space="preserve"> </w:t>
            </w:r>
            <w:proofErr w:type="spellStart"/>
            <w:r w:rsidRPr="00536ECE">
              <w:rPr>
                <w:rFonts w:ascii="Book Antiqua" w:hAnsi="Book Antiqua"/>
                <w:sz w:val="24"/>
                <w:szCs w:val="24"/>
              </w:rPr>
              <w:t>Kepala</w:t>
            </w:r>
            <w:proofErr w:type="spellEnd"/>
            <w:r w:rsidRPr="00536ECE">
              <w:rPr>
                <w:rFonts w:ascii="Book Antiqua" w:hAnsi="Book Antiqua"/>
                <w:sz w:val="24"/>
                <w:szCs w:val="24"/>
              </w:rPr>
              <w:t xml:space="preserve"> Desa.</w:t>
            </w:r>
          </w:p>
          <w:p w14:paraId="3DB28734" w14:textId="18814F4B" w:rsidR="00F23BD8" w:rsidRPr="00206333" w:rsidRDefault="00F23BD8" w:rsidP="00206333">
            <w:pPr>
              <w:jc w:val="both"/>
              <w:rPr>
                <w:rFonts w:ascii="Book Antiqua" w:hAnsi="Book Antiqua"/>
                <w:sz w:val="24"/>
                <w:szCs w:val="24"/>
              </w:rPr>
            </w:pPr>
          </w:p>
        </w:tc>
      </w:tr>
      <w:tr w:rsidR="0037125E" w14:paraId="1DB32633" w14:textId="77777777" w:rsidTr="00206333">
        <w:tc>
          <w:tcPr>
            <w:tcW w:w="1555" w:type="dxa"/>
          </w:tcPr>
          <w:p w14:paraId="2D102BDF" w14:textId="02DCFA52" w:rsidR="0037125E" w:rsidRPr="00CD6FB1" w:rsidRDefault="0037125E" w:rsidP="00CD6FB1">
            <w:pPr>
              <w:rPr>
                <w:rFonts w:ascii="Book Antiqua" w:hAnsi="Book Antiqua"/>
                <w:sz w:val="24"/>
                <w:szCs w:val="24"/>
              </w:rPr>
            </w:pPr>
            <w:proofErr w:type="spellStart"/>
            <w:r w:rsidRPr="00CD6FB1">
              <w:rPr>
                <w:rFonts w:ascii="Book Antiqua" w:hAnsi="Book Antiqua"/>
                <w:sz w:val="24"/>
                <w:szCs w:val="24"/>
              </w:rPr>
              <w:t>Mengingat</w:t>
            </w:r>
            <w:proofErr w:type="spellEnd"/>
          </w:p>
        </w:tc>
        <w:tc>
          <w:tcPr>
            <w:tcW w:w="419" w:type="dxa"/>
          </w:tcPr>
          <w:p w14:paraId="606FE5CC" w14:textId="727BD242" w:rsidR="0037125E" w:rsidRDefault="0037125E" w:rsidP="00CD6FB1">
            <w:pPr>
              <w:rPr>
                <w:rFonts w:ascii="Book Antiqua" w:hAnsi="Book Antiqua"/>
                <w:sz w:val="24"/>
                <w:szCs w:val="24"/>
              </w:rPr>
            </w:pPr>
            <w:r>
              <w:rPr>
                <w:rFonts w:ascii="Book Antiqua" w:hAnsi="Book Antiqua"/>
                <w:sz w:val="24"/>
                <w:szCs w:val="24"/>
              </w:rPr>
              <w:t>:</w:t>
            </w:r>
          </w:p>
        </w:tc>
        <w:tc>
          <w:tcPr>
            <w:tcW w:w="7856" w:type="dxa"/>
          </w:tcPr>
          <w:p w14:paraId="5023C3EC" w14:textId="77777777" w:rsidR="00F23BD8" w:rsidRDefault="00F23BD8" w:rsidP="00F23BD8">
            <w:pPr>
              <w:pStyle w:val="ListParagraph"/>
              <w:numPr>
                <w:ilvl w:val="0"/>
                <w:numId w:val="3"/>
              </w:numPr>
              <w:spacing w:line="276" w:lineRule="auto"/>
              <w:ind w:left="476"/>
              <w:jc w:val="both"/>
              <w:rPr>
                <w:rFonts w:ascii="Book Antiqua" w:hAnsi="Book Antiqua"/>
                <w:sz w:val="24"/>
                <w:szCs w:val="24"/>
              </w:rPr>
            </w:pPr>
            <w:proofErr w:type="spellStart"/>
            <w:r w:rsidRPr="00F23BD8">
              <w:rPr>
                <w:rFonts w:ascii="Book Antiqua" w:hAnsi="Book Antiqua"/>
                <w:sz w:val="24"/>
                <w:szCs w:val="24"/>
              </w:rPr>
              <w:t>Pedoman</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Pelaksanaan</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Pamsimas</w:t>
            </w:r>
            <w:proofErr w:type="spellEnd"/>
            <w:r w:rsidRPr="00F23BD8">
              <w:rPr>
                <w:rFonts w:ascii="Book Antiqua" w:hAnsi="Book Antiqua"/>
                <w:sz w:val="24"/>
                <w:szCs w:val="24"/>
              </w:rPr>
              <w:t xml:space="preserve"> di </w:t>
            </w:r>
            <w:proofErr w:type="spellStart"/>
            <w:r w:rsidRPr="00F23BD8">
              <w:rPr>
                <w:rFonts w:ascii="Book Antiqua" w:hAnsi="Book Antiqua"/>
                <w:sz w:val="24"/>
                <w:szCs w:val="24"/>
              </w:rPr>
              <w:t>tingkat</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masyarakat</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Tahun</w:t>
            </w:r>
            <w:proofErr w:type="spellEnd"/>
            <w:r w:rsidRPr="00F23BD8">
              <w:rPr>
                <w:rFonts w:ascii="Book Antiqua" w:hAnsi="Book Antiqua"/>
                <w:sz w:val="24"/>
                <w:szCs w:val="24"/>
              </w:rPr>
              <w:t xml:space="preserve"> 2019;</w:t>
            </w:r>
          </w:p>
          <w:p w14:paraId="3FCFB081" w14:textId="326F2270" w:rsidR="0037125E" w:rsidRPr="00F23BD8" w:rsidRDefault="00F23BD8" w:rsidP="00F23BD8">
            <w:pPr>
              <w:pStyle w:val="ListParagraph"/>
              <w:numPr>
                <w:ilvl w:val="0"/>
                <w:numId w:val="3"/>
              </w:numPr>
              <w:spacing w:line="276" w:lineRule="auto"/>
              <w:ind w:left="476"/>
              <w:jc w:val="both"/>
              <w:rPr>
                <w:rFonts w:ascii="Book Antiqua" w:hAnsi="Book Antiqua"/>
                <w:sz w:val="24"/>
                <w:szCs w:val="24"/>
              </w:rPr>
            </w:pPr>
            <w:proofErr w:type="spellStart"/>
            <w:r w:rsidRPr="00F23BD8">
              <w:rPr>
                <w:rFonts w:ascii="Book Antiqua" w:hAnsi="Book Antiqua"/>
                <w:sz w:val="24"/>
                <w:szCs w:val="24"/>
              </w:rPr>
              <w:t>Petunjuk</w:t>
            </w:r>
            <w:proofErr w:type="spellEnd"/>
            <w:r w:rsidR="008E244A">
              <w:rPr>
                <w:rFonts w:ascii="Book Antiqua" w:hAnsi="Book Antiqua"/>
                <w:sz w:val="24"/>
                <w:szCs w:val="24"/>
              </w:rPr>
              <w:t xml:space="preserve"> </w:t>
            </w:r>
            <w:proofErr w:type="spellStart"/>
            <w:r w:rsidRPr="00F23BD8">
              <w:rPr>
                <w:rFonts w:ascii="Book Antiqua" w:hAnsi="Book Antiqua"/>
                <w:sz w:val="24"/>
                <w:szCs w:val="24"/>
              </w:rPr>
              <w:t>Pelaksanaan</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Juklak</w:t>
            </w:r>
            <w:proofErr w:type="spellEnd"/>
            <w:r w:rsidRPr="00F23BD8">
              <w:rPr>
                <w:rFonts w:ascii="Book Antiqua" w:hAnsi="Book Antiqua"/>
                <w:sz w:val="24"/>
                <w:szCs w:val="24"/>
              </w:rPr>
              <w:t>) dan</w:t>
            </w:r>
            <w:r w:rsidR="000E6A3F">
              <w:rPr>
                <w:rFonts w:ascii="Book Antiqua" w:hAnsi="Book Antiqua"/>
                <w:sz w:val="24"/>
                <w:szCs w:val="24"/>
              </w:rPr>
              <w:t xml:space="preserve"> </w:t>
            </w:r>
            <w:proofErr w:type="spellStart"/>
            <w:r w:rsidRPr="00F23BD8">
              <w:rPr>
                <w:rFonts w:ascii="Book Antiqua" w:hAnsi="Book Antiqua"/>
                <w:sz w:val="24"/>
                <w:szCs w:val="24"/>
              </w:rPr>
              <w:t>Petunjuk</w:t>
            </w:r>
            <w:proofErr w:type="spellEnd"/>
            <w:r w:rsidR="00F25FE6">
              <w:rPr>
                <w:rFonts w:ascii="Book Antiqua" w:hAnsi="Book Antiqua"/>
                <w:sz w:val="24"/>
                <w:szCs w:val="24"/>
              </w:rPr>
              <w:t xml:space="preserve"> </w:t>
            </w:r>
            <w:r w:rsidRPr="00F23BD8">
              <w:rPr>
                <w:rFonts w:ascii="Book Antiqua" w:hAnsi="Book Antiqua"/>
                <w:sz w:val="24"/>
                <w:szCs w:val="24"/>
              </w:rPr>
              <w:t>Teknis</w:t>
            </w:r>
            <w:r w:rsidR="00F25FE6">
              <w:rPr>
                <w:rFonts w:ascii="Book Antiqua" w:hAnsi="Book Antiqua"/>
                <w:sz w:val="24"/>
                <w:szCs w:val="24"/>
              </w:rPr>
              <w:t xml:space="preserve"> </w:t>
            </w:r>
            <w:r w:rsidRPr="00F23BD8">
              <w:rPr>
                <w:rFonts w:ascii="Book Antiqua" w:hAnsi="Book Antiqua"/>
                <w:sz w:val="24"/>
                <w:szCs w:val="24"/>
              </w:rPr>
              <w:t>(</w:t>
            </w:r>
            <w:proofErr w:type="spellStart"/>
            <w:r w:rsidRPr="00F23BD8">
              <w:rPr>
                <w:rFonts w:ascii="Book Antiqua" w:hAnsi="Book Antiqua"/>
                <w:sz w:val="24"/>
                <w:szCs w:val="24"/>
              </w:rPr>
              <w:t>Juknis</w:t>
            </w:r>
            <w:proofErr w:type="spellEnd"/>
            <w:r w:rsidRPr="00F23BD8">
              <w:rPr>
                <w:rFonts w:ascii="Book Antiqua" w:hAnsi="Book Antiqua"/>
                <w:sz w:val="24"/>
                <w:szCs w:val="24"/>
              </w:rPr>
              <w:t>)</w:t>
            </w:r>
            <w:r>
              <w:rPr>
                <w:rFonts w:ascii="Book Antiqua" w:hAnsi="Book Antiqua"/>
                <w:sz w:val="24"/>
                <w:szCs w:val="24"/>
              </w:rPr>
              <w:t xml:space="preserve"> </w:t>
            </w:r>
            <w:r w:rsidRPr="00F23BD8">
              <w:rPr>
                <w:rFonts w:ascii="Book Antiqua" w:hAnsi="Book Antiqua"/>
                <w:sz w:val="24"/>
                <w:szCs w:val="24"/>
              </w:rPr>
              <w:t xml:space="preserve">Program </w:t>
            </w:r>
            <w:proofErr w:type="spellStart"/>
            <w:r w:rsidRPr="00F23BD8">
              <w:rPr>
                <w:rFonts w:ascii="Book Antiqua" w:hAnsi="Book Antiqua"/>
                <w:sz w:val="24"/>
                <w:szCs w:val="24"/>
              </w:rPr>
              <w:t>Pamsi</w:t>
            </w:r>
            <w:r w:rsidR="00F25FE6">
              <w:rPr>
                <w:rFonts w:ascii="Book Antiqua" w:hAnsi="Book Antiqua"/>
                <w:sz w:val="24"/>
                <w:szCs w:val="24"/>
              </w:rPr>
              <w:t>m</w:t>
            </w:r>
            <w:r w:rsidRPr="00F23BD8">
              <w:rPr>
                <w:rFonts w:ascii="Book Antiqua" w:hAnsi="Book Antiqua"/>
                <w:sz w:val="24"/>
                <w:szCs w:val="24"/>
              </w:rPr>
              <w:t>as</w:t>
            </w:r>
            <w:proofErr w:type="spellEnd"/>
            <w:r w:rsidRPr="00F23BD8">
              <w:rPr>
                <w:rFonts w:ascii="Book Antiqua" w:hAnsi="Book Antiqua"/>
                <w:sz w:val="24"/>
                <w:szCs w:val="24"/>
              </w:rPr>
              <w:t xml:space="preserve"> </w:t>
            </w:r>
            <w:r w:rsidR="00F25FE6">
              <w:rPr>
                <w:rFonts w:ascii="Book Antiqua" w:hAnsi="Book Antiqua"/>
                <w:sz w:val="24"/>
                <w:szCs w:val="24"/>
              </w:rPr>
              <w:t>III</w:t>
            </w:r>
            <w:r w:rsidRPr="00F23BD8">
              <w:rPr>
                <w:rFonts w:ascii="Book Antiqua" w:hAnsi="Book Antiqua"/>
                <w:sz w:val="24"/>
                <w:szCs w:val="24"/>
              </w:rPr>
              <w:t xml:space="preserve"> </w:t>
            </w:r>
            <w:proofErr w:type="spellStart"/>
            <w:r w:rsidRPr="00F23BD8">
              <w:rPr>
                <w:rFonts w:ascii="Book Antiqua" w:hAnsi="Book Antiqua"/>
                <w:sz w:val="24"/>
                <w:szCs w:val="24"/>
              </w:rPr>
              <w:t>Tahun</w:t>
            </w:r>
            <w:proofErr w:type="spellEnd"/>
            <w:r w:rsidRPr="00F23BD8">
              <w:rPr>
                <w:rFonts w:ascii="Book Antiqua" w:hAnsi="Book Antiqua"/>
                <w:sz w:val="24"/>
                <w:szCs w:val="24"/>
              </w:rPr>
              <w:t xml:space="preserve"> 2019;</w:t>
            </w:r>
          </w:p>
        </w:tc>
      </w:tr>
      <w:tr w:rsidR="00A61395" w14:paraId="3CEEA311" w14:textId="77777777" w:rsidTr="00206333">
        <w:tc>
          <w:tcPr>
            <w:tcW w:w="9830" w:type="dxa"/>
            <w:gridSpan w:val="3"/>
          </w:tcPr>
          <w:p w14:paraId="59C3FF37" w14:textId="466B00F4" w:rsidR="00A61395" w:rsidRDefault="00A61395" w:rsidP="00A61395">
            <w:pPr>
              <w:jc w:val="center"/>
              <w:rPr>
                <w:rFonts w:ascii="Book Antiqua" w:hAnsi="Book Antiqua"/>
                <w:sz w:val="24"/>
                <w:szCs w:val="24"/>
              </w:rPr>
            </w:pPr>
            <w:r>
              <w:rPr>
                <w:rFonts w:ascii="Book Antiqua" w:hAnsi="Book Antiqua"/>
                <w:sz w:val="24"/>
                <w:szCs w:val="24"/>
              </w:rPr>
              <w:lastRenderedPageBreak/>
              <w:t>MEMUTUSKAN</w:t>
            </w:r>
          </w:p>
          <w:p w14:paraId="2D70014D" w14:textId="16D73975" w:rsidR="00A61395" w:rsidRPr="0037125E" w:rsidRDefault="00A61395" w:rsidP="00A61395">
            <w:pPr>
              <w:jc w:val="center"/>
              <w:rPr>
                <w:rFonts w:ascii="Book Antiqua" w:hAnsi="Book Antiqua"/>
                <w:sz w:val="24"/>
                <w:szCs w:val="24"/>
              </w:rPr>
            </w:pPr>
          </w:p>
        </w:tc>
      </w:tr>
      <w:tr w:rsidR="0037125E" w14:paraId="1AE5A26D" w14:textId="77777777" w:rsidTr="00206333">
        <w:tc>
          <w:tcPr>
            <w:tcW w:w="1555" w:type="dxa"/>
          </w:tcPr>
          <w:p w14:paraId="382A09BC" w14:textId="48E960CC" w:rsidR="0037125E" w:rsidRPr="00CD6FB1" w:rsidRDefault="0037125E" w:rsidP="00CD6FB1">
            <w:pPr>
              <w:rPr>
                <w:rFonts w:ascii="Book Antiqua" w:hAnsi="Book Antiqua"/>
                <w:sz w:val="24"/>
                <w:szCs w:val="24"/>
              </w:rPr>
            </w:pPr>
            <w:proofErr w:type="spellStart"/>
            <w:r w:rsidRPr="00CD6FB1">
              <w:rPr>
                <w:rFonts w:ascii="Book Antiqua" w:hAnsi="Book Antiqua"/>
                <w:sz w:val="24"/>
                <w:szCs w:val="24"/>
              </w:rPr>
              <w:t>Menetapkan</w:t>
            </w:r>
            <w:proofErr w:type="spellEnd"/>
          </w:p>
        </w:tc>
        <w:tc>
          <w:tcPr>
            <w:tcW w:w="419" w:type="dxa"/>
          </w:tcPr>
          <w:p w14:paraId="3FC43688" w14:textId="3C335923" w:rsidR="0037125E" w:rsidRDefault="0037125E" w:rsidP="00CD6FB1">
            <w:pPr>
              <w:rPr>
                <w:rFonts w:ascii="Book Antiqua" w:hAnsi="Book Antiqua"/>
                <w:sz w:val="24"/>
                <w:szCs w:val="24"/>
              </w:rPr>
            </w:pPr>
            <w:r>
              <w:rPr>
                <w:rFonts w:ascii="Book Antiqua" w:hAnsi="Book Antiqua"/>
                <w:sz w:val="24"/>
                <w:szCs w:val="24"/>
              </w:rPr>
              <w:t>:</w:t>
            </w:r>
          </w:p>
        </w:tc>
        <w:tc>
          <w:tcPr>
            <w:tcW w:w="7856" w:type="dxa"/>
          </w:tcPr>
          <w:p w14:paraId="656CD2F3" w14:textId="77777777" w:rsidR="0037125E" w:rsidRDefault="0037125E" w:rsidP="0037125E">
            <w:pPr>
              <w:jc w:val="both"/>
              <w:rPr>
                <w:rFonts w:ascii="Book Antiqua" w:hAnsi="Book Antiqua"/>
                <w:sz w:val="24"/>
                <w:szCs w:val="24"/>
              </w:rPr>
            </w:pPr>
          </w:p>
        </w:tc>
      </w:tr>
      <w:tr w:rsidR="0037125E" w14:paraId="1DDC47CF" w14:textId="77777777" w:rsidTr="00206333">
        <w:tc>
          <w:tcPr>
            <w:tcW w:w="1555" w:type="dxa"/>
          </w:tcPr>
          <w:p w14:paraId="5D4CE4E4" w14:textId="77777777" w:rsidR="002C7DA7" w:rsidRDefault="002C7DA7" w:rsidP="00CD6FB1">
            <w:pPr>
              <w:rPr>
                <w:rFonts w:ascii="Book Antiqua" w:hAnsi="Book Antiqua"/>
                <w:sz w:val="24"/>
                <w:szCs w:val="24"/>
              </w:rPr>
            </w:pPr>
          </w:p>
          <w:p w14:paraId="38382607" w14:textId="3CFD5259" w:rsidR="0037125E" w:rsidRPr="00CD6FB1" w:rsidRDefault="0037125E" w:rsidP="00CD6FB1">
            <w:pPr>
              <w:rPr>
                <w:rFonts w:ascii="Book Antiqua" w:hAnsi="Book Antiqua"/>
                <w:sz w:val="24"/>
                <w:szCs w:val="24"/>
              </w:rPr>
            </w:pPr>
            <w:proofErr w:type="spellStart"/>
            <w:r w:rsidRPr="00CD6FB1">
              <w:rPr>
                <w:rFonts w:ascii="Book Antiqua" w:hAnsi="Book Antiqua"/>
                <w:sz w:val="24"/>
                <w:szCs w:val="24"/>
              </w:rPr>
              <w:t>Pertama</w:t>
            </w:r>
            <w:proofErr w:type="spellEnd"/>
          </w:p>
        </w:tc>
        <w:tc>
          <w:tcPr>
            <w:tcW w:w="419" w:type="dxa"/>
          </w:tcPr>
          <w:p w14:paraId="33D6ED24" w14:textId="77777777" w:rsidR="0037125E" w:rsidRDefault="0037125E" w:rsidP="00CD6FB1">
            <w:pPr>
              <w:rPr>
                <w:rFonts w:ascii="Book Antiqua" w:hAnsi="Book Antiqua"/>
                <w:sz w:val="24"/>
                <w:szCs w:val="24"/>
              </w:rPr>
            </w:pPr>
          </w:p>
          <w:p w14:paraId="5D17B880" w14:textId="5754499B" w:rsidR="002C7DA7" w:rsidRDefault="002C7DA7" w:rsidP="00CD6FB1">
            <w:pPr>
              <w:rPr>
                <w:rFonts w:ascii="Book Antiqua" w:hAnsi="Book Antiqua"/>
                <w:sz w:val="24"/>
                <w:szCs w:val="24"/>
              </w:rPr>
            </w:pPr>
            <w:r>
              <w:rPr>
                <w:rFonts w:ascii="Book Antiqua" w:hAnsi="Book Antiqua"/>
                <w:sz w:val="24"/>
                <w:szCs w:val="24"/>
              </w:rPr>
              <w:t>:</w:t>
            </w:r>
          </w:p>
        </w:tc>
        <w:tc>
          <w:tcPr>
            <w:tcW w:w="7856" w:type="dxa"/>
          </w:tcPr>
          <w:p w14:paraId="18ADFC7A" w14:textId="77777777" w:rsidR="002C7DA7" w:rsidRDefault="002C7DA7" w:rsidP="0037125E">
            <w:pPr>
              <w:jc w:val="both"/>
              <w:rPr>
                <w:rFonts w:ascii="Book Antiqua" w:hAnsi="Book Antiqua"/>
                <w:sz w:val="24"/>
                <w:szCs w:val="24"/>
              </w:rPr>
            </w:pPr>
          </w:p>
          <w:p w14:paraId="720DFE28" w14:textId="1C48DA75" w:rsidR="0037125E" w:rsidRDefault="00F23BD8" w:rsidP="0037125E">
            <w:pPr>
              <w:jc w:val="both"/>
              <w:rPr>
                <w:rFonts w:ascii="Book Antiqua" w:hAnsi="Book Antiqua"/>
                <w:sz w:val="24"/>
                <w:szCs w:val="24"/>
              </w:rPr>
            </w:pPr>
            <w:proofErr w:type="spellStart"/>
            <w:r w:rsidRPr="00F23BD8">
              <w:rPr>
                <w:rFonts w:ascii="Book Antiqua" w:hAnsi="Book Antiqua"/>
                <w:sz w:val="24"/>
                <w:szCs w:val="24"/>
              </w:rPr>
              <w:t>Mengangkat</w:t>
            </w:r>
            <w:proofErr w:type="spellEnd"/>
            <w:r w:rsidRPr="00F23BD8">
              <w:rPr>
                <w:rFonts w:ascii="Book Antiqua" w:hAnsi="Book Antiqua"/>
                <w:sz w:val="24"/>
                <w:szCs w:val="24"/>
              </w:rPr>
              <w:t xml:space="preserve"> </w:t>
            </w:r>
            <w:r w:rsidR="008E244A">
              <w:rPr>
                <w:rFonts w:ascii="Book Antiqua" w:hAnsi="Book Antiqua"/>
                <w:sz w:val="24"/>
                <w:szCs w:val="24"/>
              </w:rPr>
              <w:t xml:space="preserve">dan </w:t>
            </w:r>
            <w:proofErr w:type="spellStart"/>
            <w:r w:rsidR="008E244A">
              <w:rPr>
                <w:rFonts w:ascii="Book Antiqua" w:hAnsi="Book Antiqua"/>
                <w:sz w:val="24"/>
                <w:szCs w:val="24"/>
              </w:rPr>
              <w:t>Melantik</w:t>
            </w:r>
            <w:proofErr w:type="spellEnd"/>
            <w:r w:rsidR="008E244A">
              <w:rPr>
                <w:rFonts w:ascii="Book Antiqua" w:hAnsi="Book Antiqua"/>
                <w:sz w:val="24"/>
                <w:szCs w:val="24"/>
              </w:rPr>
              <w:t xml:space="preserve"> </w:t>
            </w:r>
            <w:proofErr w:type="spellStart"/>
            <w:r w:rsidR="008E244A">
              <w:rPr>
                <w:rFonts w:ascii="Book Antiqua" w:hAnsi="Book Antiqua"/>
                <w:sz w:val="24"/>
                <w:szCs w:val="24"/>
              </w:rPr>
              <w:t>Ketua</w:t>
            </w:r>
            <w:proofErr w:type="spellEnd"/>
            <w:r w:rsidR="008E244A">
              <w:rPr>
                <w:rFonts w:ascii="Book Antiqua" w:hAnsi="Book Antiqua"/>
                <w:sz w:val="24"/>
                <w:szCs w:val="24"/>
              </w:rPr>
              <w:t xml:space="preserve"> </w:t>
            </w:r>
            <w:proofErr w:type="spellStart"/>
            <w:r w:rsidRPr="00F23BD8">
              <w:rPr>
                <w:rFonts w:ascii="Book Antiqua" w:hAnsi="Book Antiqua"/>
                <w:sz w:val="24"/>
                <w:szCs w:val="24"/>
              </w:rPr>
              <w:t>Kelompok</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Pengelola</w:t>
            </w:r>
            <w:proofErr w:type="spellEnd"/>
            <w:r w:rsidRPr="00F23BD8">
              <w:rPr>
                <w:rFonts w:ascii="Book Antiqua" w:hAnsi="Book Antiqua"/>
                <w:sz w:val="24"/>
                <w:szCs w:val="24"/>
              </w:rPr>
              <w:t xml:space="preserve"> Sarana </w:t>
            </w:r>
            <w:proofErr w:type="spellStart"/>
            <w:r w:rsidRPr="00F23BD8">
              <w:rPr>
                <w:rFonts w:ascii="Book Antiqua" w:hAnsi="Book Antiqua"/>
                <w:sz w:val="24"/>
                <w:szCs w:val="24"/>
              </w:rPr>
              <w:t>Penyediaan</w:t>
            </w:r>
            <w:proofErr w:type="spellEnd"/>
            <w:r w:rsidRPr="00F23BD8">
              <w:rPr>
                <w:rFonts w:ascii="Book Antiqua" w:hAnsi="Book Antiqua"/>
                <w:sz w:val="24"/>
                <w:szCs w:val="24"/>
              </w:rPr>
              <w:t xml:space="preserve"> Air </w:t>
            </w:r>
            <w:proofErr w:type="spellStart"/>
            <w:r w:rsidRPr="00F23BD8">
              <w:rPr>
                <w:rFonts w:ascii="Book Antiqua" w:hAnsi="Book Antiqua"/>
                <w:sz w:val="24"/>
                <w:szCs w:val="24"/>
              </w:rPr>
              <w:t>Minum</w:t>
            </w:r>
            <w:proofErr w:type="spellEnd"/>
            <w:r w:rsidRPr="00F23BD8">
              <w:rPr>
                <w:rFonts w:ascii="Book Antiqua" w:hAnsi="Book Antiqua"/>
                <w:sz w:val="24"/>
                <w:szCs w:val="24"/>
              </w:rPr>
              <w:t xml:space="preserve"> dan</w:t>
            </w:r>
            <w:r>
              <w:rPr>
                <w:rFonts w:ascii="Book Antiqua" w:hAnsi="Book Antiqua"/>
                <w:sz w:val="24"/>
                <w:szCs w:val="24"/>
              </w:rPr>
              <w:t xml:space="preserve"> </w:t>
            </w:r>
            <w:proofErr w:type="spellStart"/>
            <w:r w:rsidRPr="00F23BD8">
              <w:rPr>
                <w:rFonts w:ascii="Book Antiqua" w:hAnsi="Book Antiqua"/>
                <w:sz w:val="24"/>
                <w:szCs w:val="24"/>
              </w:rPr>
              <w:t>Sanitasi</w:t>
            </w:r>
            <w:proofErr w:type="spellEnd"/>
            <w:r w:rsidRPr="00F23BD8">
              <w:rPr>
                <w:rFonts w:ascii="Book Antiqua" w:hAnsi="Book Antiqua"/>
                <w:sz w:val="24"/>
                <w:szCs w:val="24"/>
              </w:rPr>
              <w:t xml:space="preserve"> (KP</w:t>
            </w:r>
            <w:r w:rsidR="008E244A">
              <w:rPr>
                <w:rFonts w:ascii="Book Antiqua" w:hAnsi="Book Antiqua"/>
                <w:sz w:val="24"/>
                <w:szCs w:val="24"/>
              </w:rPr>
              <w:t>-</w:t>
            </w:r>
            <w:r w:rsidRPr="00F23BD8">
              <w:rPr>
                <w:rFonts w:ascii="Book Antiqua" w:hAnsi="Book Antiqua"/>
                <w:sz w:val="24"/>
                <w:szCs w:val="24"/>
              </w:rPr>
              <w:t xml:space="preserve">SPAMS) di Desa </w:t>
            </w:r>
            <w:r>
              <w:rPr>
                <w:rFonts w:ascii="Book Antiqua" w:hAnsi="Book Antiqua"/>
                <w:sz w:val="24"/>
                <w:szCs w:val="24"/>
              </w:rPr>
              <w:t>Lambur</w:t>
            </w:r>
            <w:r w:rsidRPr="00F23BD8">
              <w:rPr>
                <w:rFonts w:ascii="Book Antiqua" w:hAnsi="Book Antiqua"/>
                <w:sz w:val="24"/>
                <w:szCs w:val="24"/>
              </w:rPr>
              <w:t>,</w:t>
            </w:r>
            <w:r>
              <w:rPr>
                <w:rFonts w:ascii="Book Antiqua" w:hAnsi="Book Antiqua"/>
                <w:sz w:val="24"/>
                <w:szCs w:val="24"/>
              </w:rPr>
              <w:t xml:space="preserve"> </w:t>
            </w:r>
            <w:proofErr w:type="spellStart"/>
            <w:r w:rsidRPr="00F23BD8">
              <w:rPr>
                <w:rFonts w:ascii="Book Antiqua" w:hAnsi="Book Antiqua"/>
                <w:sz w:val="24"/>
                <w:szCs w:val="24"/>
              </w:rPr>
              <w:t>Kecamatan</w:t>
            </w:r>
            <w:proofErr w:type="spellEnd"/>
            <w:r>
              <w:rPr>
                <w:rFonts w:ascii="Book Antiqua" w:hAnsi="Book Antiqua"/>
                <w:sz w:val="24"/>
                <w:szCs w:val="24"/>
              </w:rPr>
              <w:t xml:space="preserve"> </w:t>
            </w:r>
            <w:proofErr w:type="spellStart"/>
            <w:r>
              <w:rPr>
                <w:rFonts w:ascii="Book Antiqua" w:hAnsi="Book Antiqua"/>
                <w:sz w:val="24"/>
                <w:szCs w:val="24"/>
              </w:rPr>
              <w:t>Mrebet</w:t>
            </w:r>
            <w:proofErr w:type="spellEnd"/>
            <w:r w:rsidR="008E244A">
              <w:rPr>
                <w:rFonts w:ascii="Book Antiqua" w:hAnsi="Book Antiqua"/>
                <w:sz w:val="24"/>
                <w:szCs w:val="24"/>
              </w:rPr>
              <w:t xml:space="preserve"> </w:t>
            </w:r>
            <w:proofErr w:type="spellStart"/>
            <w:r w:rsidRPr="00F23BD8">
              <w:rPr>
                <w:rFonts w:ascii="Book Antiqua" w:hAnsi="Book Antiqua"/>
                <w:sz w:val="24"/>
                <w:szCs w:val="24"/>
              </w:rPr>
              <w:t>Tahun</w:t>
            </w:r>
            <w:proofErr w:type="spellEnd"/>
            <w:r>
              <w:rPr>
                <w:rFonts w:ascii="Book Antiqua" w:hAnsi="Book Antiqua"/>
                <w:sz w:val="24"/>
                <w:szCs w:val="24"/>
              </w:rPr>
              <w:t xml:space="preserve"> </w:t>
            </w:r>
            <w:r w:rsidR="008E244A">
              <w:rPr>
                <w:rFonts w:ascii="Book Antiqua" w:hAnsi="Book Antiqua"/>
                <w:sz w:val="24"/>
                <w:szCs w:val="24"/>
              </w:rPr>
              <w:t>2024</w:t>
            </w:r>
            <w:r w:rsidRPr="00F23BD8">
              <w:rPr>
                <w:rFonts w:ascii="Book Antiqua" w:hAnsi="Book Antiqua"/>
                <w:sz w:val="24"/>
                <w:szCs w:val="24"/>
              </w:rPr>
              <w:t>,</w:t>
            </w:r>
            <w:r>
              <w:rPr>
                <w:rFonts w:ascii="Book Antiqua" w:hAnsi="Book Antiqua"/>
                <w:sz w:val="24"/>
                <w:szCs w:val="24"/>
              </w:rPr>
              <w:t xml:space="preserve"> </w:t>
            </w:r>
            <w:proofErr w:type="spellStart"/>
            <w:r w:rsidRPr="00F23BD8">
              <w:rPr>
                <w:rFonts w:ascii="Book Antiqua" w:hAnsi="Book Antiqua"/>
                <w:sz w:val="24"/>
                <w:szCs w:val="24"/>
              </w:rPr>
              <w:t>dengan</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susunan</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keanggotaan</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s</w:t>
            </w:r>
            <w:r w:rsidR="002C7DA7">
              <w:rPr>
                <w:rFonts w:ascii="Book Antiqua" w:hAnsi="Book Antiqua"/>
                <w:sz w:val="24"/>
                <w:szCs w:val="24"/>
              </w:rPr>
              <w:t>e</w:t>
            </w:r>
            <w:r w:rsidRPr="00F23BD8">
              <w:rPr>
                <w:rFonts w:ascii="Book Antiqua" w:hAnsi="Book Antiqua"/>
                <w:sz w:val="24"/>
                <w:szCs w:val="24"/>
              </w:rPr>
              <w:t>bagaimana</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terlampir</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dalam</w:t>
            </w:r>
            <w:proofErr w:type="spellEnd"/>
            <w:r w:rsidRPr="00F23BD8">
              <w:rPr>
                <w:rFonts w:ascii="Book Antiqua" w:hAnsi="Book Antiqua"/>
                <w:sz w:val="24"/>
                <w:szCs w:val="24"/>
              </w:rPr>
              <w:t xml:space="preserve"> Keputusan </w:t>
            </w:r>
            <w:proofErr w:type="spellStart"/>
            <w:r w:rsidRPr="00F23BD8">
              <w:rPr>
                <w:rFonts w:ascii="Book Antiqua" w:hAnsi="Book Antiqua"/>
                <w:sz w:val="24"/>
                <w:szCs w:val="24"/>
              </w:rPr>
              <w:t>ini</w:t>
            </w:r>
            <w:proofErr w:type="spellEnd"/>
            <w:r w:rsidRPr="00F23BD8">
              <w:rPr>
                <w:rFonts w:ascii="Book Antiqua" w:hAnsi="Book Antiqua"/>
                <w:sz w:val="24"/>
                <w:szCs w:val="24"/>
              </w:rPr>
              <w:t>;</w:t>
            </w:r>
          </w:p>
        </w:tc>
      </w:tr>
      <w:tr w:rsidR="0037125E" w14:paraId="45BA86AD" w14:textId="77777777" w:rsidTr="00206333">
        <w:tc>
          <w:tcPr>
            <w:tcW w:w="1555" w:type="dxa"/>
          </w:tcPr>
          <w:p w14:paraId="65E553D3" w14:textId="77777777" w:rsidR="002C7DA7" w:rsidRDefault="002C7DA7" w:rsidP="00CD6FB1">
            <w:pPr>
              <w:rPr>
                <w:rFonts w:ascii="Book Antiqua" w:hAnsi="Book Antiqua"/>
                <w:sz w:val="24"/>
                <w:szCs w:val="24"/>
              </w:rPr>
            </w:pPr>
          </w:p>
          <w:p w14:paraId="46128E50" w14:textId="65BB84DF" w:rsidR="0037125E" w:rsidRPr="00CD6FB1" w:rsidRDefault="0037125E" w:rsidP="00CD6FB1">
            <w:pPr>
              <w:rPr>
                <w:rFonts w:ascii="Book Antiqua" w:hAnsi="Book Antiqua"/>
                <w:sz w:val="24"/>
                <w:szCs w:val="24"/>
              </w:rPr>
            </w:pPr>
            <w:proofErr w:type="spellStart"/>
            <w:r w:rsidRPr="00CD6FB1">
              <w:rPr>
                <w:rFonts w:ascii="Book Antiqua" w:hAnsi="Book Antiqua"/>
                <w:sz w:val="24"/>
                <w:szCs w:val="24"/>
              </w:rPr>
              <w:t>Kedua</w:t>
            </w:r>
            <w:proofErr w:type="spellEnd"/>
          </w:p>
        </w:tc>
        <w:tc>
          <w:tcPr>
            <w:tcW w:w="419" w:type="dxa"/>
          </w:tcPr>
          <w:p w14:paraId="51720AAD" w14:textId="77777777" w:rsidR="002C7DA7" w:rsidRDefault="002C7DA7" w:rsidP="00CD6FB1">
            <w:pPr>
              <w:rPr>
                <w:rFonts w:ascii="Book Antiqua" w:hAnsi="Book Antiqua"/>
                <w:sz w:val="24"/>
                <w:szCs w:val="24"/>
              </w:rPr>
            </w:pPr>
          </w:p>
          <w:p w14:paraId="50EA5E37" w14:textId="29CDA650" w:rsidR="0037125E" w:rsidRDefault="0037125E" w:rsidP="00CD6FB1">
            <w:pPr>
              <w:rPr>
                <w:rFonts w:ascii="Book Antiqua" w:hAnsi="Book Antiqua"/>
                <w:sz w:val="24"/>
                <w:szCs w:val="24"/>
              </w:rPr>
            </w:pPr>
            <w:r>
              <w:rPr>
                <w:rFonts w:ascii="Book Antiqua" w:hAnsi="Book Antiqua"/>
                <w:sz w:val="24"/>
                <w:szCs w:val="24"/>
              </w:rPr>
              <w:t>:</w:t>
            </w:r>
          </w:p>
        </w:tc>
        <w:tc>
          <w:tcPr>
            <w:tcW w:w="7856" w:type="dxa"/>
          </w:tcPr>
          <w:p w14:paraId="54C64B83" w14:textId="77777777" w:rsidR="002C7DA7" w:rsidRDefault="002C7DA7" w:rsidP="00F23BD8">
            <w:pPr>
              <w:jc w:val="both"/>
              <w:rPr>
                <w:rFonts w:ascii="Book Antiqua" w:hAnsi="Book Antiqua"/>
                <w:sz w:val="24"/>
                <w:szCs w:val="24"/>
              </w:rPr>
            </w:pPr>
          </w:p>
          <w:p w14:paraId="0400A543" w14:textId="64E4E265" w:rsidR="00F23BD8" w:rsidRPr="00F23BD8" w:rsidRDefault="00F23BD8" w:rsidP="00F23BD8">
            <w:pPr>
              <w:jc w:val="both"/>
              <w:rPr>
                <w:rFonts w:ascii="Book Antiqua" w:hAnsi="Book Antiqua"/>
                <w:sz w:val="24"/>
                <w:szCs w:val="24"/>
              </w:rPr>
            </w:pPr>
            <w:proofErr w:type="spellStart"/>
            <w:r w:rsidRPr="00F23BD8">
              <w:rPr>
                <w:rFonts w:ascii="Book Antiqua" w:hAnsi="Book Antiqua"/>
                <w:sz w:val="24"/>
                <w:szCs w:val="24"/>
              </w:rPr>
              <w:t>Kepada</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nama-nama</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tersebut</w:t>
            </w:r>
            <w:proofErr w:type="spellEnd"/>
            <w:r>
              <w:rPr>
                <w:rFonts w:ascii="Book Antiqua" w:hAnsi="Book Antiqua"/>
                <w:sz w:val="24"/>
                <w:szCs w:val="24"/>
              </w:rPr>
              <w:t xml:space="preserve"> </w:t>
            </w:r>
            <w:r w:rsidRPr="00F23BD8">
              <w:rPr>
                <w:rFonts w:ascii="Book Antiqua" w:hAnsi="Book Antiqua"/>
                <w:sz w:val="24"/>
                <w:szCs w:val="24"/>
              </w:rPr>
              <w:t>yang</w:t>
            </w:r>
            <w:r>
              <w:rPr>
                <w:rFonts w:ascii="Book Antiqua" w:hAnsi="Book Antiqua"/>
                <w:sz w:val="24"/>
                <w:szCs w:val="24"/>
              </w:rPr>
              <w:t xml:space="preserve"> </w:t>
            </w:r>
            <w:proofErr w:type="spellStart"/>
            <w:r w:rsidRPr="00F23BD8">
              <w:rPr>
                <w:rFonts w:ascii="Book Antiqua" w:hAnsi="Book Antiqua"/>
                <w:sz w:val="24"/>
                <w:szCs w:val="24"/>
              </w:rPr>
              <w:t>tercantum</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dalam</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lampiran</w:t>
            </w:r>
            <w:proofErr w:type="spellEnd"/>
            <w:r>
              <w:rPr>
                <w:rFonts w:ascii="Book Antiqua" w:hAnsi="Book Antiqua"/>
                <w:sz w:val="24"/>
                <w:szCs w:val="24"/>
              </w:rPr>
              <w:t xml:space="preserve"> </w:t>
            </w:r>
            <w:r w:rsidRPr="00F23BD8">
              <w:rPr>
                <w:rFonts w:ascii="Book Antiqua" w:hAnsi="Book Antiqua"/>
                <w:sz w:val="24"/>
                <w:szCs w:val="24"/>
              </w:rPr>
              <w:t xml:space="preserve">SK </w:t>
            </w:r>
            <w:proofErr w:type="spellStart"/>
            <w:r w:rsidRPr="00F23BD8">
              <w:rPr>
                <w:rFonts w:ascii="Book Antiqua" w:hAnsi="Book Antiqua"/>
                <w:sz w:val="24"/>
                <w:szCs w:val="24"/>
              </w:rPr>
              <w:t>ini</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diberi</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tugas</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untuk</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merawat</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melestarikan</w:t>
            </w:r>
            <w:proofErr w:type="spellEnd"/>
            <w:r w:rsidRPr="00F23BD8">
              <w:rPr>
                <w:rFonts w:ascii="Book Antiqua" w:hAnsi="Book Antiqua"/>
                <w:sz w:val="24"/>
                <w:szCs w:val="24"/>
              </w:rPr>
              <w:t xml:space="preserve"> dan </w:t>
            </w:r>
            <w:proofErr w:type="spellStart"/>
            <w:r w:rsidRPr="00F23BD8">
              <w:rPr>
                <w:rFonts w:ascii="Book Antiqua" w:hAnsi="Book Antiqua"/>
                <w:sz w:val="24"/>
                <w:szCs w:val="24"/>
              </w:rPr>
              <w:t>m</w:t>
            </w:r>
            <w:r>
              <w:rPr>
                <w:rFonts w:ascii="Book Antiqua" w:hAnsi="Book Antiqua"/>
                <w:sz w:val="24"/>
                <w:szCs w:val="24"/>
              </w:rPr>
              <w:t>e</w:t>
            </w:r>
            <w:r w:rsidRPr="00F23BD8">
              <w:rPr>
                <w:rFonts w:ascii="Book Antiqua" w:hAnsi="Book Antiqua"/>
                <w:sz w:val="24"/>
                <w:szCs w:val="24"/>
              </w:rPr>
              <w:t>njaga</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semua</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s</w:t>
            </w:r>
            <w:r>
              <w:rPr>
                <w:rFonts w:ascii="Book Antiqua" w:hAnsi="Book Antiqua"/>
                <w:sz w:val="24"/>
                <w:szCs w:val="24"/>
              </w:rPr>
              <w:t>i</w:t>
            </w:r>
            <w:r w:rsidRPr="00F23BD8">
              <w:rPr>
                <w:rFonts w:ascii="Book Antiqua" w:hAnsi="Book Antiqua"/>
                <w:sz w:val="24"/>
                <w:szCs w:val="24"/>
              </w:rPr>
              <w:t>stem</w:t>
            </w:r>
            <w:proofErr w:type="spellEnd"/>
            <w:r w:rsidRPr="00F23BD8">
              <w:rPr>
                <w:rFonts w:ascii="Book Antiqua" w:hAnsi="Book Antiqua"/>
                <w:sz w:val="24"/>
                <w:szCs w:val="24"/>
              </w:rPr>
              <w:t xml:space="preserve"> yang </w:t>
            </w:r>
            <w:proofErr w:type="spellStart"/>
            <w:r w:rsidRPr="00F23BD8">
              <w:rPr>
                <w:rFonts w:ascii="Book Antiqua" w:hAnsi="Book Antiqua"/>
                <w:sz w:val="24"/>
                <w:szCs w:val="24"/>
              </w:rPr>
              <w:t>telah</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terbangun</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m</w:t>
            </w:r>
            <w:r>
              <w:rPr>
                <w:rFonts w:ascii="Book Antiqua" w:hAnsi="Book Antiqua"/>
                <w:sz w:val="24"/>
                <w:szCs w:val="24"/>
              </w:rPr>
              <w:t>e</w:t>
            </w:r>
            <w:r w:rsidRPr="00F23BD8">
              <w:rPr>
                <w:rFonts w:ascii="Book Antiqua" w:hAnsi="Book Antiqua"/>
                <w:sz w:val="24"/>
                <w:szCs w:val="24"/>
              </w:rPr>
              <w:t>lalui</w:t>
            </w:r>
            <w:proofErr w:type="spellEnd"/>
            <w:r w:rsidRPr="00F23BD8">
              <w:rPr>
                <w:rFonts w:ascii="Book Antiqua" w:hAnsi="Book Antiqua"/>
                <w:sz w:val="24"/>
                <w:szCs w:val="24"/>
              </w:rPr>
              <w:t xml:space="preserve"> program</w:t>
            </w:r>
            <w:r>
              <w:rPr>
                <w:rFonts w:ascii="Book Antiqua" w:hAnsi="Book Antiqua"/>
                <w:sz w:val="24"/>
                <w:szCs w:val="24"/>
              </w:rPr>
              <w:t xml:space="preserve"> </w:t>
            </w:r>
            <w:r w:rsidRPr="00F23BD8">
              <w:rPr>
                <w:rFonts w:ascii="Book Antiqua" w:hAnsi="Book Antiqua"/>
                <w:sz w:val="24"/>
                <w:szCs w:val="24"/>
              </w:rPr>
              <w:t xml:space="preserve">PAMSIMAS </w:t>
            </w:r>
            <w:proofErr w:type="spellStart"/>
            <w:r w:rsidRPr="00F23BD8">
              <w:rPr>
                <w:rFonts w:ascii="Book Antiqua" w:hAnsi="Book Antiqua"/>
                <w:sz w:val="24"/>
                <w:szCs w:val="24"/>
              </w:rPr>
              <w:t>Tahun</w:t>
            </w:r>
            <w:proofErr w:type="spellEnd"/>
            <w:r w:rsidRPr="00F23BD8">
              <w:rPr>
                <w:rFonts w:ascii="Book Antiqua" w:hAnsi="Book Antiqua"/>
                <w:sz w:val="24"/>
                <w:szCs w:val="24"/>
              </w:rPr>
              <w:t xml:space="preserve"> 2019/2020 di</w:t>
            </w:r>
            <w:r>
              <w:rPr>
                <w:rFonts w:ascii="Book Antiqua" w:hAnsi="Book Antiqua"/>
                <w:sz w:val="24"/>
                <w:szCs w:val="24"/>
              </w:rPr>
              <w:t xml:space="preserve"> </w:t>
            </w:r>
            <w:r w:rsidRPr="00F23BD8">
              <w:rPr>
                <w:rFonts w:ascii="Book Antiqua" w:hAnsi="Book Antiqua"/>
                <w:sz w:val="24"/>
                <w:szCs w:val="24"/>
              </w:rPr>
              <w:t>D</w:t>
            </w:r>
            <w:r>
              <w:rPr>
                <w:rFonts w:ascii="Book Antiqua" w:hAnsi="Book Antiqua"/>
                <w:sz w:val="24"/>
                <w:szCs w:val="24"/>
              </w:rPr>
              <w:t>e</w:t>
            </w:r>
            <w:r w:rsidRPr="00F23BD8">
              <w:rPr>
                <w:rFonts w:ascii="Book Antiqua" w:hAnsi="Book Antiqua"/>
                <w:sz w:val="24"/>
                <w:szCs w:val="24"/>
              </w:rPr>
              <w:t>sa</w:t>
            </w:r>
            <w:r>
              <w:rPr>
                <w:rFonts w:ascii="Book Antiqua" w:hAnsi="Book Antiqua"/>
                <w:sz w:val="24"/>
                <w:szCs w:val="24"/>
              </w:rPr>
              <w:t xml:space="preserve"> Lambur</w:t>
            </w:r>
            <w:r w:rsidRPr="00F23BD8">
              <w:rPr>
                <w:rFonts w:ascii="Book Antiqua" w:hAnsi="Book Antiqua"/>
                <w:sz w:val="24"/>
                <w:szCs w:val="24"/>
              </w:rPr>
              <w:t xml:space="preserve"> </w:t>
            </w:r>
            <w:proofErr w:type="spellStart"/>
            <w:r w:rsidRPr="00F23BD8">
              <w:rPr>
                <w:rFonts w:ascii="Book Antiqua" w:hAnsi="Book Antiqua"/>
                <w:sz w:val="24"/>
                <w:szCs w:val="24"/>
              </w:rPr>
              <w:t>s</w:t>
            </w:r>
            <w:r>
              <w:rPr>
                <w:rFonts w:ascii="Book Antiqua" w:hAnsi="Book Antiqua"/>
                <w:sz w:val="24"/>
                <w:szCs w:val="24"/>
              </w:rPr>
              <w:t>e</w:t>
            </w:r>
            <w:r w:rsidRPr="00F23BD8">
              <w:rPr>
                <w:rFonts w:ascii="Book Antiqua" w:hAnsi="Book Antiqua"/>
                <w:sz w:val="24"/>
                <w:szCs w:val="24"/>
              </w:rPr>
              <w:t>suai</w:t>
            </w:r>
            <w:proofErr w:type="spellEnd"/>
            <w:r w:rsidRPr="00F23BD8">
              <w:rPr>
                <w:rFonts w:ascii="Book Antiqua" w:hAnsi="Book Antiqua"/>
                <w:sz w:val="24"/>
                <w:szCs w:val="24"/>
              </w:rPr>
              <w:t xml:space="preserve"> </w:t>
            </w:r>
            <w:proofErr w:type="spellStart"/>
            <w:proofErr w:type="gramStart"/>
            <w:r w:rsidRPr="00F23BD8">
              <w:rPr>
                <w:rFonts w:ascii="Book Antiqua" w:hAnsi="Book Antiqua"/>
                <w:sz w:val="24"/>
                <w:szCs w:val="24"/>
              </w:rPr>
              <w:t>dengan</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Anggaran</w:t>
            </w:r>
            <w:proofErr w:type="spellEnd"/>
            <w:proofErr w:type="gramEnd"/>
            <w:r w:rsidRPr="00F23BD8">
              <w:rPr>
                <w:rFonts w:ascii="Book Antiqua" w:hAnsi="Book Antiqua"/>
                <w:sz w:val="24"/>
                <w:szCs w:val="24"/>
              </w:rPr>
              <w:t xml:space="preserve"> Dasar dan </w:t>
            </w:r>
            <w:proofErr w:type="spellStart"/>
            <w:r w:rsidRPr="00F23BD8">
              <w:rPr>
                <w:rFonts w:ascii="Book Antiqua" w:hAnsi="Book Antiqua"/>
                <w:sz w:val="24"/>
                <w:szCs w:val="24"/>
              </w:rPr>
              <w:t>Anggaran</w:t>
            </w:r>
            <w:proofErr w:type="spellEnd"/>
            <w:r w:rsidRPr="00F23BD8">
              <w:rPr>
                <w:rFonts w:ascii="Book Antiqua" w:hAnsi="Book Antiqua"/>
                <w:sz w:val="24"/>
                <w:szCs w:val="24"/>
              </w:rPr>
              <w:t xml:space="preserve"> Rumah </w:t>
            </w:r>
            <w:proofErr w:type="spellStart"/>
            <w:r w:rsidRPr="00F23BD8">
              <w:rPr>
                <w:rFonts w:ascii="Book Antiqua" w:hAnsi="Book Antiqua"/>
                <w:sz w:val="24"/>
                <w:szCs w:val="24"/>
              </w:rPr>
              <w:t>Tangga</w:t>
            </w:r>
            <w:proofErr w:type="spellEnd"/>
            <w:r w:rsidR="008E244A">
              <w:rPr>
                <w:rFonts w:ascii="Book Antiqua" w:hAnsi="Book Antiqua"/>
                <w:sz w:val="24"/>
                <w:szCs w:val="24"/>
              </w:rPr>
              <w:t xml:space="preserve"> </w:t>
            </w:r>
            <w:r w:rsidRPr="00F23BD8">
              <w:rPr>
                <w:rFonts w:ascii="Book Antiqua" w:hAnsi="Book Antiqua"/>
                <w:sz w:val="24"/>
                <w:szCs w:val="24"/>
              </w:rPr>
              <w:t>(AD/ART)</w:t>
            </w:r>
            <w:r w:rsidR="008E244A">
              <w:rPr>
                <w:rFonts w:ascii="Book Antiqua" w:hAnsi="Book Antiqua"/>
                <w:sz w:val="24"/>
                <w:szCs w:val="24"/>
              </w:rPr>
              <w:t xml:space="preserve"> </w:t>
            </w:r>
            <w:proofErr w:type="spellStart"/>
            <w:r w:rsidRPr="00F23BD8">
              <w:rPr>
                <w:rFonts w:ascii="Book Antiqua" w:hAnsi="Book Antiqua"/>
                <w:sz w:val="24"/>
                <w:szCs w:val="24"/>
              </w:rPr>
              <w:t>Kelompok</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Pengelola</w:t>
            </w:r>
            <w:proofErr w:type="spellEnd"/>
            <w:r>
              <w:rPr>
                <w:rFonts w:ascii="Book Antiqua" w:hAnsi="Book Antiqua"/>
                <w:sz w:val="24"/>
                <w:szCs w:val="24"/>
              </w:rPr>
              <w:t xml:space="preserve"> </w:t>
            </w:r>
            <w:r w:rsidRPr="00F23BD8">
              <w:rPr>
                <w:rFonts w:ascii="Book Antiqua" w:hAnsi="Book Antiqua"/>
                <w:sz w:val="24"/>
                <w:szCs w:val="24"/>
              </w:rPr>
              <w:t xml:space="preserve">Sarana </w:t>
            </w:r>
            <w:proofErr w:type="spellStart"/>
            <w:r w:rsidRPr="00F23BD8">
              <w:rPr>
                <w:rFonts w:ascii="Book Antiqua" w:hAnsi="Book Antiqua"/>
                <w:sz w:val="24"/>
                <w:szCs w:val="24"/>
              </w:rPr>
              <w:t>Penyediaan</w:t>
            </w:r>
            <w:proofErr w:type="spellEnd"/>
            <w:r w:rsidRPr="00F23BD8">
              <w:rPr>
                <w:rFonts w:ascii="Book Antiqua" w:hAnsi="Book Antiqua"/>
                <w:sz w:val="24"/>
                <w:szCs w:val="24"/>
              </w:rPr>
              <w:t xml:space="preserve"> Air</w:t>
            </w:r>
            <w:r>
              <w:rPr>
                <w:rFonts w:ascii="Book Antiqua" w:hAnsi="Book Antiqua"/>
                <w:sz w:val="24"/>
                <w:szCs w:val="24"/>
              </w:rPr>
              <w:t xml:space="preserve"> </w:t>
            </w:r>
            <w:proofErr w:type="spellStart"/>
            <w:r w:rsidRPr="00F23BD8">
              <w:rPr>
                <w:rFonts w:ascii="Book Antiqua" w:hAnsi="Book Antiqua"/>
                <w:sz w:val="24"/>
                <w:szCs w:val="24"/>
              </w:rPr>
              <w:t>Minum</w:t>
            </w:r>
            <w:proofErr w:type="spellEnd"/>
            <w:r>
              <w:rPr>
                <w:rFonts w:ascii="Book Antiqua" w:hAnsi="Book Antiqua"/>
                <w:sz w:val="24"/>
                <w:szCs w:val="24"/>
              </w:rPr>
              <w:t xml:space="preserve"> </w:t>
            </w:r>
            <w:r w:rsidRPr="00F23BD8">
              <w:rPr>
                <w:rFonts w:ascii="Book Antiqua" w:hAnsi="Book Antiqua"/>
                <w:sz w:val="24"/>
                <w:szCs w:val="24"/>
              </w:rPr>
              <w:t>dan</w:t>
            </w:r>
            <w:r>
              <w:rPr>
                <w:rFonts w:ascii="Book Antiqua" w:hAnsi="Book Antiqua"/>
                <w:sz w:val="24"/>
                <w:szCs w:val="24"/>
              </w:rPr>
              <w:t xml:space="preserve"> </w:t>
            </w:r>
            <w:proofErr w:type="spellStart"/>
            <w:r w:rsidRPr="00F23BD8">
              <w:rPr>
                <w:rFonts w:ascii="Book Antiqua" w:hAnsi="Book Antiqua"/>
                <w:sz w:val="24"/>
                <w:szCs w:val="24"/>
              </w:rPr>
              <w:t>Sanitasi</w:t>
            </w:r>
            <w:proofErr w:type="spellEnd"/>
            <w:r w:rsidRPr="00F23BD8">
              <w:rPr>
                <w:rFonts w:ascii="Book Antiqua" w:hAnsi="Book Antiqua"/>
                <w:sz w:val="24"/>
                <w:szCs w:val="24"/>
              </w:rPr>
              <w:t xml:space="preserve"> (KP</w:t>
            </w:r>
            <w:r>
              <w:rPr>
                <w:rFonts w:ascii="Book Antiqua" w:hAnsi="Book Antiqua"/>
                <w:sz w:val="24"/>
                <w:szCs w:val="24"/>
              </w:rPr>
              <w:t xml:space="preserve"> </w:t>
            </w:r>
            <w:r w:rsidRPr="00F23BD8">
              <w:rPr>
                <w:rFonts w:ascii="Book Antiqua" w:hAnsi="Book Antiqua"/>
                <w:sz w:val="24"/>
                <w:szCs w:val="24"/>
              </w:rPr>
              <w:t xml:space="preserve">SPAMS), </w:t>
            </w:r>
            <w:proofErr w:type="spellStart"/>
            <w:r w:rsidRPr="00F23BD8">
              <w:rPr>
                <w:rFonts w:ascii="Book Antiqua" w:hAnsi="Book Antiqua"/>
                <w:sz w:val="24"/>
                <w:szCs w:val="24"/>
              </w:rPr>
              <w:t>mempunyai</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tugas</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s</w:t>
            </w:r>
            <w:r>
              <w:rPr>
                <w:rFonts w:ascii="Book Antiqua" w:hAnsi="Book Antiqua"/>
                <w:sz w:val="24"/>
                <w:szCs w:val="24"/>
              </w:rPr>
              <w:t>e</w:t>
            </w:r>
            <w:r w:rsidRPr="00F23BD8">
              <w:rPr>
                <w:rFonts w:ascii="Book Antiqua" w:hAnsi="Book Antiqua"/>
                <w:sz w:val="24"/>
                <w:szCs w:val="24"/>
              </w:rPr>
              <w:t>bagai</w:t>
            </w:r>
            <w:proofErr w:type="spellEnd"/>
            <w:r w:rsidRPr="00F23BD8">
              <w:rPr>
                <w:rFonts w:ascii="Book Antiqua" w:hAnsi="Book Antiqua"/>
                <w:sz w:val="24"/>
                <w:szCs w:val="24"/>
              </w:rPr>
              <w:t xml:space="preserve"> </w:t>
            </w:r>
            <w:proofErr w:type="spellStart"/>
            <w:r w:rsidRPr="00F23BD8">
              <w:rPr>
                <w:rFonts w:ascii="Book Antiqua" w:hAnsi="Book Antiqua"/>
                <w:sz w:val="24"/>
                <w:szCs w:val="24"/>
              </w:rPr>
              <w:t>berikut</w:t>
            </w:r>
            <w:proofErr w:type="spellEnd"/>
            <w:r w:rsidRPr="00F23BD8">
              <w:rPr>
                <w:rFonts w:ascii="Book Antiqua" w:hAnsi="Book Antiqua"/>
                <w:sz w:val="24"/>
                <w:szCs w:val="24"/>
              </w:rPr>
              <w:t xml:space="preserve"> :</w:t>
            </w:r>
          </w:p>
          <w:p w14:paraId="4BC4A355" w14:textId="51BAC780" w:rsidR="00387C27" w:rsidRPr="00387C27" w:rsidRDefault="00F23BD8" w:rsidP="00387C27">
            <w:pPr>
              <w:pStyle w:val="ListParagraph"/>
              <w:numPr>
                <w:ilvl w:val="0"/>
                <w:numId w:val="9"/>
              </w:numPr>
              <w:jc w:val="both"/>
              <w:rPr>
                <w:rFonts w:ascii="Book Antiqua" w:hAnsi="Book Antiqua"/>
                <w:sz w:val="24"/>
                <w:szCs w:val="24"/>
              </w:rPr>
            </w:pPr>
            <w:proofErr w:type="spellStart"/>
            <w:r w:rsidRPr="00387C27">
              <w:rPr>
                <w:rFonts w:ascii="Book Antiqua" w:hAnsi="Book Antiqua"/>
                <w:sz w:val="24"/>
                <w:szCs w:val="24"/>
              </w:rPr>
              <w:t>Meny</w:t>
            </w:r>
            <w:r w:rsidR="00387C27" w:rsidRPr="00387C27">
              <w:rPr>
                <w:rFonts w:ascii="Book Antiqua" w:hAnsi="Book Antiqua"/>
                <w:sz w:val="24"/>
                <w:szCs w:val="24"/>
              </w:rPr>
              <w:t>e</w:t>
            </w:r>
            <w:r w:rsidRPr="00387C27">
              <w:rPr>
                <w:rFonts w:ascii="Book Antiqua" w:hAnsi="Book Antiqua"/>
                <w:sz w:val="24"/>
                <w:szCs w:val="24"/>
              </w:rPr>
              <w:t>lenggarakan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sistem</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administrasi</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keuangan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s</w:t>
            </w:r>
            <w:r w:rsidR="00387C27" w:rsidRPr="00387C27">
              <w:rPr>
                <w:rFonts w:ascii="Book Antiqua" w:hAnsi="Book Antiqua"/>
                <w:sz w:val="24"/>
                <w:szCs w:val="24"/>
              </w:rPr>
              <w:t>e</w:t>
            </w:r>
            <w:r w:rsidRPr="00387C27">
              <w:rPr>
                <w:rFonts w:ascii="Book Antiqua" w:hAnsi="Book Antiqua"/>
                <w:sz w:val="24"/>
                <w:szCs w:val="24"/>
              </w:rPr>
              <w:t>cara</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transparan</w:t>
            </w:r>
            <w:proofErr w:type="spellEnd"/>
            <w:r w:rsidRPr="00387C27">
              <w:rPr>
                <w:rFonts w:ascii="Book Antiqua" w:hAnsi="Book Antiqua"/>
                <w:sz w:val="24"/>
                <w:szCs w:val="24"/>
              </w:rPr>
              <w:t xml:space="preserve"> dan </w:t>
            </w:r>
            <w:proofErr w:type="spellStart"/>
            <w:r w:rsidRPr="00387C27">
              <w:rPr>
                <w:rFonts w:ascii="Book Antiqua" w:hAnsi="Book Antiqua"/>
                <w:sz w:val="24"/>
                <w:szCs w:val="24"/>
              </w:rPr>
              <w:t>dapat</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dipertanggungjawabkan</w:t>
            </w:r>
            <w:proofErr w:type="spellEnd"/>
            <w:r w:rsidRPr="00387C27">
              <w:rPr>
                <w:rFonts w:ascii="Book Antiqua" w:hAnsi="Book Antiqua"/>
                <w:sz w:val="24"/>
                <w:szCs w:val="24"/>
              </w:rPr>
              <w:t>;</w:t>
            </w:r>
          </w:p>
          <w:p w14:paraId="08DE74AD" w14:textId="77777777" w:rsidR="00387C27" w:rsidRDefault="00F23BD8" w:rsidP="00F23BD8">
            <w:pPr>
              <w:pStyle w:val="ListParagraph"/>
              <w:numPr>
                <w:ilvl w:val="0"/>
                <w:numId w:val="9"/>
              </w:numPr>
              <w:jc w:val="both"/>
              <w:rPr>
                <w:rFonts w:ascii="Book Antiqua" w:hAnsi="Book Antiqua"/>
                <w:sz w:val="24"/>
                <w:szCs w:val="24"/>
              </w:rPr>
            </w:pPr>
            <w:proofErr w:type="spellStart"/>
            <w:r w:rsidRPr="00387C27">
              <w:rPr>
                <w:rFonts w:ascii="Book Antiqua" w:hAnsi="Book Antiqua"/>
                <w:sz w:val="24"/>
                <w:szCs w:val="24"/>
              </w:rPr>
              <w:t>Menyelenggarakan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pertemuan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anggota</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secara</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periodik</w:t>
            </w:r>
            <w:proofErr w:type="spellEnd"/>
            <w:r w:rsidRPr="00387C27">
              <w:rPr>
                <w:rFonts w:ascii="Book Antiqua" w:hAnsi="Book Antiqua"/>
                <w:sz w:val="24"/>
                <w:szCs w:val="24"/>
              </w:rPr>
              <w:t>;</w:t>
            </w:r>
          </w:p>
          <w:p w14:paraId="173A2B9C" w14:textId="77777777" w:rsidR="00387C27" w:rsidRDefault="00F23BD8" w:rsidP="00F23BD8">
            <w:pPr>
              <w:pStyle w:val="ListParagraph"/>
              <w:numPr>
                <w:ilvl w:val="0"/>
                <w:numId w:val="9"/>
              </w:numPr>
              <w:jc w:val="both"/>
              <w:rPr>
                <w:rFonts w:ascii="Book Antiqua" w:hAnsi="Book Antiqua"/>
                <w:sz w:val="24"/>
                <w:szCs w:val="24"/>
              </w:rPr>
            </w:pPr>
            <w:proofErr w:type="spellStart"/>
            <w:r w:rsidRPr="00387C27">
              <w:rPr>
                <w:rFonts w:ascii="Book Antiqua" w:hAnsi="Book Antiqua"/>
                <w:sz w:val="24"/>
                <w:szCs w:val="24"/>
              </w:rPr>
              <w:t>Mengoperasikan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melaksanakan</w:t>
            </w:r>
            <w:proofErr w:type="spellEnd"/>
            <w:r w:rsidRPr="00387C27">
              <w:rPr>
                <w:rFonts w:ascii="Book Antiqua" w:hAnsi="Book Antiqua"/>
                <w:sz w:val="24"/>
                <w:szCs w:val="24"/>
              </w:rPr>
              <w:t xml:space="preserve">, dan </w:t>
            </w:r>
            <w:proofErr w:type="spellStart"/>
            <w:r w:rsidRPr="00387C27">
              <w:rPr>
                <w:rFonts w:ascii="Book Antiqua" w:hAnsi="Book Antiqua"/>
                <w:sz w:val="24"/>
                <w:szCs w:val="24"/>
              </w:rPr>
              <w:t>memelihara</w:t>
            </w:r>
            <w:proofErr w:type="spellEnd"/>
            <w:r w:rsidRPr="00387C27">
              <w:rPr>
                <w:rFonts w:ascii="Book Antiqua" w:hAnsi="Book Antiqua"/>
                <w:sz w:val="24"/>
                <w:szCs w:val="24"/>
              </w:rPr>
              <w:t xml:space="preserve"> Sarana Air</w:t>
            </w:r>
            <w:r w:rsidR="00387C27" w:rsidRPr="00387C27">
              <w:rPr>
                <w:rFonts w:ascii="Book Antiqua" w:hAnsi="Book Antiqua"/>
                <w:sz w:val="24"/>
                <w:szCs w:val="24"/>
              </w:rPr>
              <w:t xml:space="preserve"> </w:t>
            </w:r>
            <w:proofErr w:type="spellStart"/>
            <w:r w:rsidRPr="00387C27">
              <w:rPr>
                <w:rFonts w:ascii="Book Antiqua" w:hAnsi="Book Antiqua"/>
                <w:sz w:val="24"/>
                <w:szCs w:val="24"/>
              </w:rPr>
              <w:t>Bersih</w:t>
            </w:r>
            <w:proofErr w:type="spellEnd"/>
            <w:r w:rsidR="00387C27" w:rsidRPr="00387C27">
              <w:rPr>
                <w:rFonts w:ascii="Book Antiqua" w:hAnsi="Book Antiqua"/>
                <w:sz w:val="24"/>
                <w:szCs w:val="24"/>
              </w:rPr>
              <w:t xml:space="preserve"> </w:t>
            </w:r>
            <w:r w:rsidRPr="00387C27">
              <w:rPr>
                <w:rFonts w:ascii="Book Antiqua" w:hAnsi="Book Antiqua"/>
                <w:sz w:val="24"/>
                <w:szCs w:val="24"/>
              </w:rPr>
              <w:t>dan</w:t>
            </w:r>
            <w:r w:rsidR="00387C27" w:rsidRPr="00387C27">
              <w:rPr>
                <w:rFonts w:ascii="Book Antiqua" w:hAnsi="Book Antiqua"/>
                <w:sz w:val="24"/>
                <w:szCs w:val="24"/>
              </w:rPr>
              <w:t xml:space="preserve"> </w:t>
            </w:r>
            <w:proofErr w:type="spellStart"/>
            <w:r w:rsidRPr="00387C27">
              <w:rPr>
                <w:rFonts w:ascii="Book Antiqua" w:hAnsi="Book Antiqua"/>
                <w:sz w:val="24"/>
                <w:szCs w:val="24"/>
              </w:rPr>
              <w:t>Sanitasi</w:t>
            </w:r>
            <w:proofErr w:type="spellEnd"/>
            <w:r w:rsidRPr="00387C27">
              <w:rPr>
                <w:rFonts w:ascii="Book Antiqua" w:hAnsi="Book Antiqua"/>
                <w:sz w:val="24"/>
                <w:szCs w:val="24"/>
              </w:rPr>
              <w:t>;</w:t>
            </w:r>
          </w:p>
          <w:p w14:paraId="3DF5B945" w14:textId="1A505D0A" w:rsidR="00387C27" w:rsidRDefault="00F23BD8" w:rsidP="00F23BD8">
            <w:pPr>
              <w:pStyle w:val="ListParagraph"/>
              <w:numPr>
                <w:ilvl w:val="0"/>
                <w:numId w:val="9"/>
              </w:numPr>
              <w:jc w:val="both"/>
              <w:rPr>
                <w:rFonts w:ascii="Book Antiqua" w:hAnsi="Book Antiqua"/>
                <w:sz w:val="24"/>
                <w:szCs w:val="24"/>
              </w:rPr>
            </w:pPr>
            <w:r w:rsidRPr="00387C27">
              <w:rPr>
                <w:rFonts w:ascii="Book Antiqua" w:hAnsi="Book Antiqua"/>
                <w:sz w:val="24"/>
                <w:szCs w:val="24"/>
              </w:rPr>
              <w:t xml:space="preserve">Menyusun </w:t>
            </w:r>
            <w:proofErr w:type="spellStart"/>
            <w:r w:rsidRPr="00387C27">
              <w:rPr>
                <w:rFonts w:ascii="Book Antiqua" w:hAnsi="Book Antiqua"/>
                <w:sz w:val="24"/>
                <w:szCs w:val="24"/>
              </w:rPr>
              <w:t>rencana</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kerja</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dalam</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rangka</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meningkatkan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mutu</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pelayanan</w:t>
            </w:r>
            <w:proofErr w:type="spellEnd"/>
            <w:r w:rsidRPr="00387C27">
              <w:rPr>
                <w:rFonts w:ascii="Book Antiqua" w:hAnsi="Book Antiqua"/>
                <w:sz w:val="24"/>
                <w:szCs w:val="24"/>
              </w:rPr>
              <w:t xml:space="preserve"> dan </w:t>
            </w:r>
            <w:proofErr w:type="spellStart"/>
            <w:r w:rsidRPr="00387C27">
              <w:rPr>
                <w:rFonts w:ascii="Book Antiqua" w:hAnsi="Book Antiqua"/>
                <w:sz w:val="24"/>
                <w:szCs w:val="24"/>
              </w:rPr>
              <w:t>pengembangan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jaringan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p</w:t>
            </w:r>
            <w:r w:rsidR="00387C27">
              <w:rPr>
                <w:rFonts w:ascii="Book Antiqua" w:hAnsi="Book Antiqua"/>
                <w:sz w:val="24"/>
                <w:szCs w:val="24"/>
              </w:rPr>
              <w:t>e</w:t>
            </w:r>
            <w:r w:rsidRPr="00387C27">
              <w:rPr>
                <w:rFonts w:ascii="Book Antiqua" w:hAnsi="Book Antiqua"/>
                <w:sz w:val="24"/>
                <w:szCs w:val="24"/>
              </w:rPr>
              <w:t>layanan</w:t>
            </w:r>
            <w:proofErr w:type="spellEnd"/>
            <w:r w:rsidR="00387C27">
              <w:rPr>
                <w:rFonts w:ascii="Book Antiqua" w:hAnsi="Book Antiqua"/>
                <w:sz w:val="24"/>
                <w:szCs w:val="24"/>
              </w:rPr>
              <w:t xml:space="preserve"> </w:t>
            </w:r>
            <w:proofErr w:type="spellStart"/>
            <w:r w:rsidRPr="00387C27">
              <w:rPr>
                <w:rFonts w:ascii="Book Antiqua" w:hAnsi="Book Antiqua"/>
                <w:sz w:val="24"/>
                <w:szCs w:val="24"/>
              </w:rPr>
              <w:t>Kelompok</w:t>
            </w:r>
            <w:proofErr w:type="spellEnd"/>
            <w:r w:rsidR="00387C27">
              <w:rPr>
                <w:rFonts w:ascii="Book Antiqua" w:hAnsi="Book Antiqua"/>
                <w:sz w:val="24"/>
                <w:szCs w:val="24"/>
              </w:rPr>
              <w:t xml:space="preserve"> </w:t>
            </w:r>
            <w:proofErr w:type="spellStart"/>
            <w:r w:rsidRPr="00387C27">
              <w:rPr>
                <w:rFonts w:ascii="Book Antiqua" w:hAnsi="Book Antiqua"/>
                <w:sz w:val="24"/>
                <w:szCs w:val="24"/>
              </w:rPr>
              <w:t>Pengelola</w:t>
            </w:r>
            <w:proofErr w:type="spellEnd"/>
            <w:r w:rsidR="00387C27">
              <w:rPr>
                <w:rFonts w:ascii="Book Antiqua" w:hAnsi="Book Antiqua"/>
                <w:sz w:val="24"/>
                <w:szCs w:val="24"/>
              </w:rPr>
              <w:t xml:space="preserve"> </w:t>
            </w:r>
            <w:r w:rsidRPr="00387C27">
              <w:rPr>
                <w:rFonts w:ascii="Book Antiqua" w:hAnsi="Book Antiqua"/>
                <w:sz w:val="24"/>
                <w:szCs w:val="24"/>
              </w:rPr>
              <w:t xml:space="preserve">Sarana </w:t>
            </w:r>
            <w:proofErr w:type="spellStart"/>
            <w:r w:rsidRPr="00387C27">
              <w:rPr>
                <w:rFonts w:ascii="Book Antiqua" w:hAnsi="Book Antiqua"/>
                <w:sz w:val="24"/>
                <w:szCs w:val="24"/>
              </w:rPr>
              <w:t>Penyediaan</w:t>
            </w:r>
            <w:proofErr w:type="spellEnd"/>
            <w:r w:rsidRPr="00387C27">
              <w:rPr>
                <w:rFonts w:ascii="Book Antiqua" w:hAnsi="Book Antiqua"/>
                <w:sz w:val="24"/>
                <w:szCs w:val="24"/>
              </w:rPr>
              <w:t xml:space="preserve"> Air </w:t>
            </w:r>
            <w:proofErr w:type="spellStart"/>
            <w:r w:rsidRPr="00387C27">
              <w:rPr>
                <w:rFonts w:ascii="Book Antiqua" w:hAnsi="Book Antiqua"/>
                <w:sz w:val="24"/>
                <w:szCs w:val="24"/>
              </w:rPr>
              <w:t>Minum</w:t>
            </w:r>
            <w:proofErr w:type="spellEnd"/>
            <w:r w:rsidRPr="00387C27">
              <w:rPr>
                <w:rFonts w:ascii="Book Antiqua" w:hAnsi="Book Antiqua"/>
                <w:sz w:val="24"/>
                <w:szCs w:val="24"/>
              </w:rPr>
              <w:t xml:space="preserve"> dan </w:t>
            </w:r>
            <w:proofErr w:type="spellStart"/>
            <w:r w:rsidRPr="00387C27">
              <w:rPr>
                <w:rFonts w:ascii="Book Antiqua" w:hAnsi="Book Antiqua"/>
                <w:sz w:val="24"/>
                <w:szCs w:val="24"/>
              </w:rPr>
              <w:t>Sanitasi</w:t>
            </w:r>
            <w:proofErr w:type="spellEnd"/>
            <w:r w:rsidRPr="00387C27">
              <w:rPr>
                <w:rFonts w:ascii="Book Antiqua" w:hAnsi="Book Antiqua"/>
                <w:sz w:val="24"/>
                <w:szCs w:val="24"/>
              </w:rPr>
              <w:t xml:space="preserve"> (KP SPAMS) dan Masyarakat;</w:t>
            </w:r>
          </w:p>
          <w:p w14:paraId="5D434A0A" w14:textId="5950FD2A" w:rsidR="00387C27" w:rsidRDefault="00F23BD8" w:rsidP="00F23BD8">
            <w:pPr>
              <w:pStyle w:val="ListParagraph"/>
              <w:numPr>
                <w:ilvl w:val="0"/>
                <w:numId w:val="9"/>
              </w:numPr>
              <w:jc w:val="both"/>
              <w:rPr>
                <w:rFonts w:ascii="Book Antiqua" w:hAnsi="Book Antiqua"/>
                <w:sz w:val="24"/>
                <w:szCs w:val="24"/>
              </w:rPr>
            </w:pPr>
            <w:proofErr w:type="spellStart"/>
            <w:r w:rsidRPr="00387C27">
              <w:rPr>
                <w:rFonts w:ascii="Book Antiqua" w:hAnsi="Book Antiqua"/>
                <w:sz w:val="24"/>
                <w:szCs w:val="24"/>
              </w:rPr>
              <w:t>Melaksanakan</w:t>
            </w:r>
            <w:proofErr w:type="spellEnd"/>
            <w:r w:rsidR="00387C27">
              <w:rPr>
                <w:rFonts w:ascii="Book Antiqua" w:hAnsi="Book Antiqua"/>
                <w:sz w:val="24"/>
                <w:szCs w:val="24"/>
              </w:rPr>
              <w:t xml:space="preserve"> </w:t>
            </w:r>
            <w:proofErr w:type="spellStart"/>
            <w:r w:rsidRPr="00387C27">
              <w:rPr>
                <w:rFonts w:ascii="Book Antiqua" w:hAnsi="Book Antiqua"/>
                <w:sz w:val="24"/>
                <w:szCs w:val="24"/>
              </w:rPr>
              <w:t>tugas</w:t>
            </w:r>
            <w:proofErr w:type="spellEnd"/>
            <w:r w:rsidR="00387C27">
              <w:rPr>
                <w:rFonts w:ascii="Book Antiqua" w:hAnsi="Book Antiqua"/>
                <w:sz w:val="24"/>
                <w:szCs w:val="24"/>
              </w:rPr>
              <w:t xml:space="preserve"> </w:t>
            </w:r>
            <w:r w:rsidRPr="00387C27">
              <w:rPr>
                <w:rFonts w:ascii="Book Antiqua" w:hAnsi="Book Antiqua"/>
                <w:sz w:val="24"/>
                <w:szCs w:val="24"/>
              </w:rPr>
              <w:t>dan</w:t>
            </w:r>
            <w:r w:rsidR="00387C27">
              <w:rPr>
                <w:rFonts w:ascii="Book Antiqua" w:hAnsi="Book Antiqua"/>
                <w:sz w:val="24"/>
                <w:szCs w:val="24"/>
              </w:rPr>
              <w:t xml:space="preserve"> </w:t>
            </w:r>
            <w:proofErr w:type="spellStart"/>
            <w:r w:rsidRPr="00387C27">
              <w:rPr>
                <w:rFonts w:ascii="Book Antiqua" w:hAnsi="Book Antiqua"/>
                <w:sz w:val="24"/>
                <w:szCs w:val="24"/>
              </w:rPr>
              <w:t>tanggungjawab</w:t>
            </w:r>
            <w:proofErr w:type="spellEnd"/>
            <w:r w:rsidR="00387C27">
              <w:rPr>
                <w:rFonts w:ascii="Book Antiqua" w:hAnsi="Book Antiqua"/>
                <w:sz w:val="24"/>
                <w:szCs w:val="24"/>
              </w:rPr>
              <w:t xml:space="preserve"> </w:t>
            </w:r>
            <w:proofErr w:type="spellStart"/>
            <w:r w:rsidRPr="00387C27">
              <w:rPr>
                <w:rFonts w:ascii="Book Antiqua" w:hAnsi="Book Antiqua"/>
                <w:sz w:val="24"/>
                <w:szCs w:val="24"/>
              </w:rPr>
              <w:t>lainnya</w:t>
            </w:r>
            <w:proofErr w:type="spellEnd"/>
            <w:r w:rsidR="00387C27">
              <w:rPr>
                <w:rFonts w:ascii="Book Antiqua" w:hAnsi="Book Antiqua"/>
                <w:sz w:val="24"/>
                <w:szCs w:val="24"/>
              </w:rPr>
              <w:t xml:space="preserve"> </w:t>
            </w:r>
            <w:r w:rsidRPr="00387C27">
              <w:rPr>
                <w:rFonts w:ascii="Book Antiqua" w:hAnsi="Book Antiqua"/>
                <w:sz w:val="24"/>
                <w:szCs w:val="24"/>
              </w:rPr>
              <w:t xml:space="preserve">yang </w:t>
            </w:r>
            <w:proofErr w:type="spellStart"/>
            <w:r w:rsidRPr="00387C27">
              <w:rPr>
                <w:rFonts w:ascii="Book Antiqua" w:hAnsi="Book Antiqua"/>
                <w:sz w:val="24"/>
                <w:szCs w:val="24"/>
              </w:rPr>
              <w:t>diamanatkan</w:t>
            </w:r>
            <w:proofErr w:type="spellEnd"/>
            <w:r w:rsidR="00387C27">
              <w:rPr>
                <w:rFonts w:ascii="Book Antiqua" w:hAnsi="Book Antiqua"/>
                <w:sz w:val="24"/>
                <w:szCs w:val="24"/>
              </w:rPr>
              <w:t xml:space="preserve"> </w:t>
            </w:r>
            <w:r w:rsidRPr="00387C27">
              <w:rPr>
                <w:rFonts w:ascii="Book Antiqua" w:hAnsi="Book Antiqua"/>
                <w:sz w:val="24"/>
                <w:szCs w:val="24"/>
              </w:rPr>
              <w:t>oleh</w:t>
            </w:r>
            <w:r w:rsidR="00387C27">
              <w:rPr>
                <w:rFonts w:ascii="Book Antiqua" w:hAnsi="Book Antiqua"/>
                <w:sz w:val="24"/>
                <w:szCs w:val="24"/>
              </w:rPr>
              <w:t xml:space="preserve"> </w:t>
            </w:r>
            <w:proofErr w:type="spellStart"/>
            <w:r w:rsidRPr="00387C27">
              <w:rPr>
                <w:rFonts w:ascii="Book Antiqua" w:hAnsi="Book Antiqua"/>
                <w:sz w:val="24"/>
                <w:szCs w:val="24"/>
              </w:rPr>
              <w:t>Rapat</w:t>
            </w:r>
            <w:proofErr w:type="spellEnd"/>
            <w:r w:rsidR="00387C27">
              <w:rPr>
                <w:rFonts w:ascii="Book Antiqua" w:hAnsi="Book Antiqua"/>
                <w:sz w:val="24"/>
                <w:szCs w:val="24"/>
              </w:rPr>
              <w:t xml:space="preserve"> </w:t>
            </w:r>
            <w:proofErr w:type="spellStart"/>
            <w:r w:rsidRPr="00387C27">
              <w:rPr>
                <w:rFonts w:ascii="Book Antiqua" w:hAnsi="Book Antiqua"/>
                <w:sz w:val="24"/>
                <w:szCs w:val="24"/>
              </w:rPr>
              <w:t>Anggota</w:t>
            </w:r>
            <w:proofErr w:type="spellEnd"/>
            <w:r w:rsidR="00387C27">
              <w:rPr>
                <w:rFonts w:ascii="Book Antiqua" w:hAnsi="Book Antiqua"/>
                <w:sz w:val="24"/>
                <w:szCs w:val="24"/>
              </w:rPr>
              <w:t xml:space="preserve"> </w:t>
            </w:r>
            <w:r w:rsidRPr="00387C27">
              <w:rPr>
                <w:rFonts w:ascii="Book Antiqua" w:hAnsi="Book Antiqua"/>
                <w:sz w:val="24"/>
                <w:szCs w:val="24"/>
              </w:rPr>
              <w:t>(Pleno Masyarakat)</w:t>
            </w:r>
            <w:r w:rsidR="00387C27">
              <w:rPr>
                <w:rFonts w:ascii="Book Antiqua" w:hAnsi="Book Antiqua"/>
                <w:sz w:val="24"/>
                <w:szCs w:val="24"/>
              </w:rPr>
              <w:t xml:space="preserve"> </w:t>
            </w:r>
            <w:r w:rsidRPr="00387C27">
              <w:rPr>
                <w:rFonts w:ascii="Book Antiqua" w:hAnsi="Book Antiqua"/>
                <w:sz w:val="24"/>
                <w:szCs w:val="24"/>
              </w:rPr>
              <w:t>dan</w:t>
            </w:r>
            <w:r w:rsidR="00387C27">
              <w:rPr>
                <w:rFonts w:ascii="Book Antiqua" w:hAnsi="Book Antiqua"/>
                <w:sz w:val="24"/>
                <w:szCs w:val="24"/>
              </w:rPr>
              <w:t xml:space="preserve"> </w:t>
            </w:r>
            <w:r w:rsidRPr="00387C27">
              <w:rPr>
                <w:rFonts w:ascii="Book Antiqua" w:hAnsi="Book Antiqua"/>
                <w:sz w:val="24"/>
                <w:szCs w:val="24"/>
              </w:rPr>
              <w:t xml:space="preserve">juga </w:t>
            </w:r>
            <w:proofErr w:type="spellStart"/>
            <w:r w:rsidRPr="00387C27">
              <w:rPr>
                <w:rFonts w:ascii="Book Antiqua" w:hAnsi="Book Antiqua"/>
                <w:sz w:val="24"/>
                <w:szCs w:val="24"/>
              </w:rPr>
              <w:t>amanat</w:t>
            </w:r>
            <w:proofErr w:type="spellEnd"/>
            <w:r w:rsidRPr="00387C27">
              <w:rPr>
                <w:rFonts w:ascii="Book Antiqua" w:hAnsi="Book Antiqua"/>
                <w:sz w:val="24"/>
                <w:szCs w:val="24"/>
              </w:rPr>
              <w:t xml:space="preserve"> yang </w:t>
            </w:r>
            <w:proofErr w:type="spellStart"/>
            <w:r w:rsidRPr="00387C27">
              <w:rPr>
                <w:rFonts w:ascii="Book Antiqua" w:hAnsi="Book Antiqua"/>
                <w:sz w:val="24"/>
                <w:szCs w:val="24"/>
              </w:rPr>
              <w:t>tertuang</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dalam</w:t>
            </w:r>
            <w:proofErr w:type="spellEnd"/>
            <w:r w:rsidR="00387C27">
              <w:rPr>
                <w:rFonts w:ascii="Book Antiqua" w:hAnsi="Book Antiqua"/>
                <w:sz w:val="24"/>
                <w:szCs w:val="24"/>
              </w:rPr>
              <w:t xml:space="preserve"> </w:t>
            </w:r>
            <w:proofErr w:type="spellStart"/>
            <w:r w:rsidRPr="00387C27">
              <w:rPr>
                <w:rFonts w:ascii="Book Antiqua" w:hAnsi="Book Antiqua"/>
                <w:sz w:val="24"/>
                <w:szCs w:val="24"/>
              </w:rPr>
              <w:t>Peraturan</w:t>
            </w:r>
            <w:proofErr w:type="spellEnd"/>
            <w:r w:rsidRPr="00387C27">
              <w:rPr>
                <w:rFonts w:ascii="Book Antiqua" w:hAnsi="Book Antiqua"/>
                <w:sz w:val="24"/>
                <w:szCs w:val="24"/>
              </w:rPr>
              <w:t xml:space="preserve"> Dasar dan </w:t>
            </w:r>
            <w:proofErr w:type="spellStart"/>
            <w:r w:rsidRPr="00387C27">
              <w:rPr>
                <w:rFonts w:ascii="Book Antiqua" w:hAnsi="Book Antiqua"/>
                <w:sz w:val="24"/>
                <w:szCs w:val="24"/>
              </w:rPr>
              <w:t>Peraturan</w:t>
            </w:r>
            <w:proofErr w:type="spellEnd"/>
            <w:r w:rsidRPr="00387C27">
              <w:rPr>
                <w:rFonts w:ascii="Book Antiqua" w:hAnsi="Book Antiqua"/>
                <w:sz w:val="24"/>
                <w:szCs w:val="24"/>
              </w:rPr>
              <w:t xml:space="preserve"> Rumah </w:t>
            </w:r>
            <w:proofErr w:type="spellStart"/>
            <w:r w:rsidRPr="00387C27">
              <w:rPr>
                <w:rFonts w:ascii="Book Antiqua" w:hAnsi="Book Antiqua"/>
                <w:sz w:val="24"/>
                <w:szCs w:val="24"/>
              </w:rPr>
              <w:t>Tangga</w:t>
            </w:r>
            <w:proofErr w:type="spellEnd"/>
            <w:r w:rsidRPr="00387C27">
              <w:rPr>
                <w:rFonts w:ascii="Book Antiqua" w:hAnsi="Book Antiqua"/>
                <w:sz w:val="24"/>
                <w:szCs w:val="24"/>
              </w:rPr>
              <w:t>;</w:t>
            </w:r>
          </w:p>
          <w:p w14:paraId="4A2D44F0" w14:textId="03AEA02B" w:rsidR="0037125E" w:rsidRPr="00387C27" w:rsidRDefault="00F23BD8" w:rsidP="00F23BD8">
            <w:pPr>
              <w:pStyle w:val="ListParagraph"/>
              <w:numPr>
                <w:ilvl w:val="0"/>
                <w:numId w:val="9"/>
              </w:numPr>
              <w:jc w:val="both"/>
              <w:rPr>
                <w:rFonts w:ascii="Book Antiqua" w:hAnsi="Book Antiqua"/>
                <w:sz w:val="24"/>
                <w:szCs w:val="24"/>
              </w:rPr>
            </w:pPr>
            <w:proofErr w:type="spellStart"/>
            <w:r w:rsidRPr="00387C27">
              <w:rPr>
                <w:rFonts w:ascii="Book Antiqua" w:hAnsi="Book Antiqua"/>
                <w:sz w:val="24"/>
                <w:szCs w:val="24"/>
              </w:rPr>
              <w:t>Melaporkan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hasil</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kegiatan</w:t>
            </w:r>
            <w:proofErr w:type="spellEnd"/>
            <w:r w:rsidRPr="00387C27">
              <w:rPr>
                <w:rFonts w:ascii="Book Antiqua" w:hAnsi="Book Antiqua"/>
                <w:sz w:val="24"/>
                <w:szCs w:val="24"/>
              </w:rPr>
              <w:t xml:space="preserve"> yang </w:t>
            </w:r>
            <w:proofErr w:type="spellStart"/>
            <w:r w:rsidRPr="00387C27">
              <w:rPr>
                <w:rFonts w:ascii="Book Antiqua" w:hAnsi="Book Antiqua"/>
                <w:sz w:val="24"/>
                <w:szCs w:val="24"/>
              </w:rPr>
              <w:t>telah</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dilaksanakan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kepada</w:t>
            </w:r>
            <w:proofErr w:type="spellEnd"/>
            <w:r w:rsidRPr="00387C27">
              <w:rPr>
                <w:rFonts w:ascii="Book Antiqua" w:hAnsi="Book Antiqua"/>
                <w:sz w:val="24"/>
                <w:szCs w:val="24"/>
              </w:rPr>
              <w:t xml:space="preserve"> Desa.</w:t>
            </w:r>
          </w:p>
        </w:tc>
      </w:tr>
      <w:tr w:rsidR="0037125E" w14:paraId="37231C4A" w14:textId="77777777" w:rsidTr="00206333">
        <w:tc>
          <w:tcPr>
            <w:tcW w:w="1555" w:type="dxa"/>
          </w:tcPr>
          <w:p w14:paraId="14C21246" w14:textId="77777777" w:rsidR="002C7DA7" w:rsidRDefault="002C7DA7" w:rsidP="00CD6FB1">
            <w:pPr>
              <w:rPr>
                <w:rFonts w:ascii="Book Antiqua" w:hAnsi="Book Antiqua"/>
                <w:sz w:val="24"/>
                <w:szCs w:val="24"/>
              </w:rPr>
            </w:pPr>
          </w:p>
          <w:p w14:paraId="77533C87" w14:textId="57989CBE" w:rsidR="0037125E" w:rsidRPr="00CD6FB1" w:rsidRDefault="0037125E" w:rsidP="00CD6FB1">
            <w:pPr>
              <w:rPr>
                <w:rFonts w:ascii="Book Antiqua" w:hAnsi="Book Antiqua"/>
                <w:sz w:val="24"/>
                <w:szCs w:val="24"/>
              </w:rPr>
            </w:pPr>
            <w:proofErr w:type="spellStart"/>
            <w:r w:rsidRPr="00CD6FB1">
              <w:rPr>
                <w:rFonts w:ascii="Book Antiqua" w:hAnsi="Book Antiqua"/>
                <w:sz w:val="24"/>
                <w:szCs w:val="24"/>
              </w:rPr>
              <w:t>Ketiga</w:t>
            </w:r>
            <w:proofErr w:type="spellEnd"/>
          </w:p>
        </w:tc>
        <w:tc>
          <w:tcPr>
            <w:tcW w:w="419" w:type="dxa"/>
          </w:tcPr>
          <w:p w14:paraId="646EF313" w14:textId="77777777" w:rsidR="002C7DA7" w:rsidRDefault="002C7DA7" w:rsidP="00CD6FB1">
            <w:pPr>
              <w:rPr>
                <w:rFonts w:ascii="Book Antiqua" w:hAnsi="Book Antiqua"/>
                <w:sz w:val="24"/>
                <w:szCs w:val="24"/>
              </w:rPr>
            </w:pPr>
          </w:p>
          <w:p w14:paraId="4F46006D" w14:textId="7443B475" w:rsidR="0037125E" w:rsidRDefault="0037125E" w:rsidP="00CD6FB1">
            <w:pPr>
              <w:rPr>
                <w:rFonts w:ascii="Book Antiqua" w:hAnsi="Book Antiqua"/>
                <w:sz w:val="24"/>
                <w:szCs w:val="24"/>
              </w:rPr>
            </w:pPr>
            <w:r>
              <w:rPr>
                <w:rFonts w:ascii="Book Antiqua" w:hAnsi="Book Antiqua"/>
                <w:sz w:val="24"/>
                <w:szCs w:val="24"/>
              </w:rPr>
              <w:t>:</w:t>
            </w:r>
          </w:p>
        </w:tc>
        <w:tc>
          <w:tcPr>
            <w:tcW w:w="7856" w:type="dxa"/>
          </w:tcPr>
          <w:p w14:paraId="571A30B1" w14:textId="77777777" w:rsidR="002C7DA7" w:rsidRDefault="002C7DA7" w:rsidP="0037125E">
            <w:pPr>
              <w:jc w:val="both"/>
              <w:rPr>
                <w:rFonts w:ascii="Book Antiqua" w:hAnsi="Book Antiqua"/>
                <w:sz w:val="24"/>
                <w:szCs w:val="24"/>
              </w:rPr>
            </w:pPr>
          </w:p>
          <w:p w14:paraId="4B8B3954" w14:textId="0F700270" w:rsidR="0037125E" w:rsidRDefault="00387C27" w:rsidP="0037125E">
            <w:pPr>
              <w:jc w:val="both"/>
              <w:rPr>
                <w:rFonts w:ascii="Book Antiqua" w:hAnsi="Book Antiqua"/>
                <w:sz w:val="24"/>
                <w:szCs w:val="24"/>
              </w:rPr>
            </w:pPr>
            <w:r w:rsidRPr="00387C27">
              <w:rPr>
                <w:rFonts w:ascii="Book Antiqua" w:hAnsi="Book Antiqua"/>
                <w:sz w:val="24"/>
                <w:szCs w:val="24"/>
              </w:rPr>
              <w:t>Hal-</w:t>
            </w:r>
            <w:proofErr w:type="spellStart"/>
            <w:r w:rsidRPr="00387C27">
              <w:rPr>
                <w:rFonts w:ascii="Book Antiqua" w:hAnsi="Book Antiqua"/>
                <w:sz w:val="24"/>
                <w:szCs w:val="24"/>
              </w:rPr>
              <w:t>ha</w:t>
            </w:r>
            <w:r>
              <w:rPr>
                <w:rFonts w:ascii="Book Antiqua" w:hAnsi="Book Antiqua"/>
                <w:sz w:val="24"/>
                <w:szCs w:val="24"/>
              </w:rPr>
              <w:t>l</w:t>
            </w:r>
            <w:proofErr w:type="spellEnd"/>
            <w:r w:rsidRPr="00387C27">
              <w:rPr>
                <w:rFonts w:ascii="Book Antiqua" w:hAnsi="Book Antiqua"/>
                <w:sz w:val="24"/>
                <w:szCs w:val="24"/>
              </w:rPr>
              <w:t xml:space="preserve"> yang </w:t>
            </w:r>
            <w:proofErr w:type="spellStart"/>
            <w:r w:rsidRPr="00387C27">
              <w:rPr>
                <w:rFonts w:ascii="Book Antiqua" w:hAnsi="Book Antiqua"/>
                <w:sz w:val="24"/>
                <w:szCs w:val="24"/>
              </w:rPr>
              <w:t>belum</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diatur</w:t>
            </w:r>
            <w:proofErr w:type="spellEnd"/>
            <w:r w:rsidR="002C7DA7">
              <w:rPr>
                <w:rFonts w:ascii="Book Antiqua" w:hAnsi="Book Antiqua"/>
                <w:sz w:val="24"/>
                <w:szCs w:val="24"/>
              </w:rPr>
              <w:t xml:space="preserve"> </w:t>
            </w:r>
            <w:proofErr w:type="spellStart"/>
            <w:r w:rsidRPr="00387C27">
              <w:rPr>
                <w:rFonts w:ascii="Book Antiqua" w:hAnsi="Book Antiqua"/>
                <w:sz w:val="24"/>
                <w:szCs w:val="24"/>
              </w:rPr>
              <w:t>dalam</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keputusan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ini</w:t>
            </w:r>
            <w:proofErr w:type="spellEnd"/>
            <w:r w:rsidRPr="00387C27">
              <w:rPr>
                <w:rFonts w:ascii="Book Antiqua" w:hAnsi="Book Antiqua"/>
                <w:sz w:val="24"/>
                <w:szCs w:val="24"/>
              </w:rPr>
              <w:t xml:space="preserve"> </w:t>
            </w:r>
            <w:proofErr w:type="spellStart"/>
            <w:proofErr w:type="gramStart"/>
            <w:r w:rsidRPr="00387C27">
              <w:rPr>
                <w:rFonts w:ascii="Book Antiqua" w:hAnsi="Book Antiqua"/>
                <w:sz w:val="24"/>
                <w:szCs w:val="24"/>
              </w:rPr>
              <w:t>akan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diatur</w:t>
            </w:r>
            <w:proofErr w:type="spellEnd"/>
            <w:proofErr w:type="gramEnd"/>
            <w:r w:rsidRPr="00387C27">
              <w:rPr>
                <w:rFonts w:ascii="Book Antiqua" w:hAnsi="Book Antiqua"/>
                <w:sz w:val="24"/>
                <w:szCs w:val="24"/>
              </w:rPr>
              <w:t xml:space="preserve">  </w:t>
            </w:r>
            <w:proofErr w:type="spellStart"/>
            <w:r w:rsidRPr="00387C27">
              <w:rPr>
                <w:rFonts w:ascii="Book Antiqua" w:hAnsi="Book Antiqua"/>
                <w:sz w:val="24"/>
                <w:szCs w:val="24"/>
              </w:rPr>
              <w:t>kemudian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dengan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catatan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apabila</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terdapat</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kekeliruan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akan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diadakan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perbaikan</w:t>
            </w:r>
            <w:proofErr w:type="spellEnd"/>
          </w:p>
        </w:tc>
      </w:tr>
      <w:tr w:rsidR="0037125E" w14:paraId="250DEBC4" w14:textId="77777777" w:rsidTr="00206333">
        <w:tc>
          <w:tcPr>
            <w:tcW w:w="1555" w:type="dxa"/>
          </w:tcPr>
          <w:p w14:paraId="5CA7E3D5" w14:textId="77777777" w:rsidR="002C7DA7" w:rsidRDefault="002C7DA7" w:rsidP="00CD6FB1">
            <w:pPr>
              <w:rPr>
                <w:rFonts w:ascii="Book Antiqua" w:hAnsi="Book Antiqua"/>
                <w:sz w:val="24"/>
                <w:szCs w:val="24"/>
              </w:rPr>
            </w:pPr>
          </w:p>
          <w:p w14:paraId="1F07A07A" w14:textId="22CAE45F" w:rsidR="0037125E" w:rsidRPr="00CD6FB1" w:rsidRDefault="0037125E" w:rsidP="00CD6FB1">
            <w:pPr>
              <w:rPr>
                <w:rFonts w:ascii="Book Antiqua" w:hAnsi="Book Antiqua"/>
                <w:sz w:val="24"/>
                <w:szCs w:val="24"/>
              </w:rPr>
            </w:pPr>
            <w:proofErr w:type="spellStart"/>
            <w:r w:rsidRPr="00CD6FB1">
              <w:rPr>
                <w:rFonts w:ascii="Book Antiqua" w:hAnsi="Book Antiqua"/>
                <w:sz w:val="24"/>
                <w:szCs w:val="24"/>
              </w:rPr>
              <w:t>Keempat</w:t>
            </w:r>
            <w:proofErr w:type="spellEnd"/>
          </w:p>
        </w:tc>
        <w:tc>
          <w:tcPr>
            <w:tcW w:w="419" w:type="dxa"/>
          </w:tcPr>
          <w:p w14:paraId="7C4BA712" w14:textId="77777777" w:rsidR="002C7DA7" w:rsidRDefault="002C7DA7" w:rsidP="00CD6FB1">
            <w:pPr>
              <w:rPr>
                <w:rFonts w:ascii="Book Antiqua" w:hAnsi="Book Antiqua"/>
                <w:sz w:val="24"/>
                <w:szCs w:val="24"/>
              </w:rPr>
            </w:pPr>
          </w:p>
          <w:p w14:paraId="02A41941" w14:textId="15C9DDB8" w:rsidR="0037125E" w:rsidRDefault="0037125E" w:rsidP="00CD6FB1">
            <w:pPr>
              <w:rPr>
                <w:rFonts w:ascii="Book Antiqua" w:hAnsi="Book Antiqua"/>
                <w:sz w:val="24"/>
                <w:szCs w:val="24"/>
              </w:rPr>
            </w:pPr>
            <w:r>
              <w:rPr>
                <w:rFonts w:ascii="Book Antiqua" w:hAnsi="Book Antiqua"/>
                <w:sz w:val="24"/>
                <w:szCs w:val="24"/>
              </w:rPr>
              <w:t>:</w:t>
            </w:r>
          </w:p>
        </w:tc>
        <w:tc>
          <w:tcPr>
            <w:tcW w:w="7856" w:type="dxa"/>
          </w:tcPr>
          <w:p w14:paraId="2EE8030D" w14:textId="77777777" w:rsidR="002C7DA7" w:rsidRDefault="002C7DA7" w:rsidP="005325EA">
            <w:pPr>
              <w:jc w:val="both"/>
              <w:rPr>
                <w:rFonts w:ascii="Book Antiqua" w:hAnsi="Book Antiqua"/>
                <w:sz w:val="24"/>
                <w:szCs w:val="24"/>
              </w:rPr>
            </w:pPr>
          </w:p>
          <w:p w14:paraId="6C69772D" w14:textId="3B0B4CB3" w:rsidR="0037125E" w:rsidRDefault="00387C27" w:rsidP="005325EA">
            <w:pPr>
              <w:jc w:val="both"/>
              <w:rPr>
                <w:rFonts w:ascii="Book Antiqua" w:hAnsi="Book Antiqua"/>
                <w:sz w:val="24"/>
                <w:szCs w:val="24"/>
              </w:rPr>
            </w:pPr>
            <w:proofErr w:type="spellStart"/>
            <w:r w:rsidRPr="00387C27">
              <w:rPr>
                <w:rFonts w:ascii="Book Antiqua" w:hAnsi="Book Antiqua"/>
                <w:sz w:val="24"/>
                <w:szCs w:val="24"/>
              </w:rPr>
              <w:t>Petikan</w:t>
            </w:r>
            <w:proofErr w:type="spellEnd"/>
            <w:r w:rsidRPr="00387C27">
              <w:rPr>
                <w:rFonts w:ascii="Book Antiqua" w:hAnsi="Book Antiqua"/>
                <w:sz w:val="24"/>
                <w:szCs w:val="24"/>
              </w:rPr>
              <w:t xml:space="preserve"> Keputusan</w:t>
            </w:r>
            <w:r w:rsidR="002C7DA7">
              <w:rPr>
                <w:rFonts w:ascii="Book Antiqua" w:hAnsi="Book Antiqua"/>
                <w:sz w:val="24"/>
                <w:szCs w:val="24"/>
              </w:rPr>
              <w:t xml:space="preserve"> </w:t>
            </w:r>
            <w:proofErr w:type="spellStart"/>
            <w:r w:rsidRPr="00387C27">
              <w:rPr>
                <w:rFonts w:ascii="Book Antiqua" w:hAnsi="Book Antiqua"/>
                <w:sz w:val="24"/>
                <w:szCs w:val="24"/>
              </w:rPr>
              <w:t>ini</w:t>
            </w:r>
            <w:proofErr w:type="spellEnd"/>
            <w:r w:rsidR="002C7DA7">
              <w:rPr>
                <w:rFonts w:ascii="Book Antiqua" w:hAnsi="Book Antiqua"/>
                <w:sz w:val="24"/>
                <w:szCs w:val="24"/>
              </w:rPr>
              <w:t xml:space="preserve"> </w:t>
            </w:r>
            <w:proofErr w:type="spellStart"/>
            <w:r w:rsidRPr="00387C27">
              <w:rPr>
                <w:rFonts w:ascii="Book Antiqua" w:hAnsi="Book Antiqua"/>
                <w:sz w:val="24"/>
                <w:szCs w:val="24"/>
              </w:rPr>
              <w:t>diberikan</w:t>
            </w:r>
            <w:proofErr w:type="spellEnd"/>
            <w:r w:rsidR="002C7DA7">
              <w:rPr>
                <w:rFonts w:ascii="Book Antiqua" w:hAnsi="Book Antiqua"/>
                <w:sz w:val="24"/>
                <w:szCs w:val="24"/>
              </w:rPr>
              <w:t xml:space="preserve"> </w:t>
            </w:r>
            <w:proofErr w:type="spellStart"/>
            <w:r w:rsidRPr="00387C27">
              <w:rPr>
                <w:rFonts w:ascii="Book Antiqua" w:hAnsi="Book Antiqua"/>
                <w:sz w:val="24"/>
                <w:szCs w:val="24"/>
              </w:rPr>
              <w:t>kepada</w:t>
            </w:r>
            <w:proofErr w:type="spellEnd"/>
            <w:r w:rsidRPr="00387C27">
              <w:rPr>
                <w:rFonts w:ascii="Book Antiqua" w:hAnsi="Book Antiqua"/>
                <w:sz w:val="24"/>
                <w:szCs w:val="24"/>
              </w:rPr>
              <w:t xml:space="preserve"> </w:t>
            </w:r>
            <w:proofErr w:type="spellStart"/>
            <w:r w:rsidR="008E244A">
              <w:rPr>
                <w:rFonts w:ascii="Book Antiqua" w:hAnsi="Book Antiqua"/>
                <w:sz w:val="24"/>
                <w:szCs w:val="24"/>
              </w:rPr>
              <w:t>kelompok</w:t>
            </w:r>
            <w:proofErr w:type="spellEnd"/>
            <w:r w:rsidRPr="00387C27">
              <w:rPr>
                <w:rFonts w:ascii="Book Antiqua" w:hAnsi="Book Antiqua"/>
                <w:sz w:val="24"/>
                <w:szCs w:val="24"/>
              </w:rPr>
              <w:t xml:space="preserve"> yang </w:t>
            </w:r>
            <w:proofErr w:type="spellStart"/>
            <w:r w:rsidRPr="00387C27">
              <w:rPr>
                <w:rFonts w:ascii="Book Antiqua" w:hAnsi="Book Antiqua"/>
                <w:sz w:val="24"/>
                <w:szCs w:val="24"/>
              </w:rPr>
              <w:t>bersangkutan</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untuk</w:t>
            </w:r>
            <w:proofErr w:type="spellEnd"/>
            <w:r>
              <w:rPr>
                <w:rFonts w:ascii="Book Antiqua" w:hAnsi="Book Antiqua"/>
                <w:sz w:val="24"/>
                <w:szCs w:val="24"/>
              </w:rPr>
              <w:t xml:space="preserve"> </w:t>
            </w:r>
            <w:proofErr w:type="spellStart"/>
            <w:r w:rsidRPr="00387C27">
              <w:rPr>
                <w:rFonts w:ascii="Book Antiqua" w:hAnsi="Book Antiqua"/>
                <w:sz w:val="24"/>
                <w:szCs w:val="24"/>
              </w:rPr>
              <w:t>dipergunakan</w:t>
            </w:r>
            <w:proofErr w:type="spellEnd"/>
            <w:r>
              <w:rPr>
                <w:rFonts w:ascii="Book Antiqua" w:hAnsi="Book Antiqua"/>
                <w:sz w:val="24"/>
                <w:szCs w:val="24"/>
              </w:rPr>
              <w:t xml:space="preserve"> </w:t>
            </w:r>
            <w:proofErr w:type="spellStart"/>
            <w:r w:rsidRPr="00387C27">
              <w:rPr>
                <w:rFonts w:ascii="Book Antiqua" w:hAnsi="Book Antiqua"/>
                <w:sz w:val="24"/>
                <w:szCs w:val="24"/>
              </w:rPr>
              <w:t>sebagaimana</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mestinya</w:t>
            </w:r>
            <w:proofErr w:type="spellEnd"/>
            <w:r w:rsidRPr="00387C27">
              <w:rPr>
                <w:rFonts w:ascii="Book Antiqua" w:hAnsi="Book Antiqua"/>
                <w:sz w:val="24"/>
                <w:szCs w:val="24"/>
              </w:rPr>
              <w:t xml:space="preserve"> dan </w:t>
            </w:r>
            <w:proofErr w:type="spellStart"/>
            <w:r w:rsidRPr="00387C27">
              <w:rPr>
                <w:rFonts w:ascii="Book Antiqua" w:hAnsi="Book Antiqua"/>
                <w:sz w:val="24"/>
                <w:szCs w:val="24"/>
              </w:rPr>
              <w:t>berlaku</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sejak</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tanggal</w:t>
            </w:r>
            <w:proofErr w:type="spellEnd"/>
            <w:r w:rsidRPr="00387C27">
              <w:rPr>
                <w:rFonts w:ascii="Book Antiqua" w:hAnsi="Book Antiqua"/>
                <w:sz w:val="24"/>
                <w:szCs w:val="24"/>
              </w:rPr>
              <w:t xml:space="preserve"> </w:t>
            </w:r>
            <w:proofErr w:type="spellStart"/>
            <w:r w:rsidRPr="00387C27">
              <w:rPr>
                <w:rFonts w:ascii="Book Antiqua" w:hAnsi="Book Antiqua"/>
                <w:sz w:val="24"/>
                <w:szCs w:val="24"/>
              </w:rPr>
              <w:t>ditetapkan</w:t>
            </w:r>
            <w:proofErr w:type="spellEnd"/>
            <w:r w:rsidRPr="00387C27">
              <w:rPr>
                <w:rFonts w:ascii="Book Antiqua" w:hAnsi="Book Antiqua"/>
                <w:sz w:val="24"/>
                <w:szCs w:val="24"/>
              </w:rPr>
              <w:t>.</w:t>
            </w:r>
          </w:p>
        </w:tc>
      </w:tr>
      <w:tr w:rsidR="00387C27" w14:paraId="2292A084" w14:textId="77777777" w:rsidTr="00206333">
        <w:tc>
          <w:tcPr>
            <w:tcW w:w="1555" w:type="dxa"/>
          </w:tcPr>
          <w:p w14:paraId="73DFBFC9" w14:textId="77777777" w:rsidR="002C7DA7" w:rsidRDefault="002C7DA7" w:rsidP="00387C27">
            <w:pPr>
              <w:rPr>
                <w:rFonts w:ascii="Book Antiqua" w:hAnsi="Book Antiqua"/>
                <w:sz w:val="24"/>
                <w:szCs w:val="24"/>
              </w:rPr>
            </w:pPr>
          </w:p>
          <w:p w14:paraId="444B2605" w14:textId="407F6F5B" w:rsidR="00387C27" w:rsidRPr="00CD6FB1" w:rsidRDefault="00387C27" w:rsidP="00387C27">
            <w:pPr>
              <w:rPr>
                <w:rFonts w:ascii="Book Antiqua" w:hAnsi="Book Antiqua"/>
                <w:sz w:val="24"/>
                <w:szCs w:val="24"/>
              </w:rPr>
            </w:pPr>
            <w:proofErr w:type="spellStart"/>
            <w:r w:rsidRPr="00CD6FB1">
              <w:rPr>
                <w:rFonts w:ascii="Book Antiqua" w:hAnsi="Book Antiqua"/>
                <w:sz w:val="24"/>
                <w:szCs w:val="24"/>
              </w:rPr>
              <w:t>Ke</w:t>
            </w:r>
            <w:r>
              <w:rPr>
                <w:rFonts w:ascii="Book Antiqua" w:hAnsi="Book Antiqua"/>
                <w:sz w:val="24"/>
                <w:szCs w:val="24"/>
              </w:rPr>
              <w:t>lima</w:t>
            </w:r>
            <w:proofErr w:type="spellEnd"/>
          </w:p>
        </w:tc>
        <w:tc>
          <w:tcPr>
            <w:tcW w:w="419" w:type="dxa"/>
          </w:tcPr>
          <w:p w14:paraId="67624860" w14:textId="77777777" w:rsidR="002C7DA7" w:rsidRDefault="002C7DA7" w:rsidP="00387C27">
            <w:pPr>
              <w:rPr>
                <w:rFonts w:ascii="Book Antiqua" w:hAnsi="Book Antiqua"/>
                <w:sz w:val="24"/>
                <w:szCs w:val="24"/>
              </w:rPr>
            </w:pPr>
          </w:p>
          <w:p w14:paraId="11FE65C9" w14:textId="59B7486C" w:rsidR="00387C27" w:rsidRDefault="00387C27" w:rsidP="00387C27">
            <w:pPr>
              <w:rPr>
                <w:rFonts w:ascii="Book Antiqua" w:hAnsi="Book Antiqua"/>
                <w:sz w:val="24"/>
                <w:szCs w:val="24"/>
              </w:rPr>
            </w:pPr>
            <w:r>
              <w:rPr>
                <w:rFonts w:ascii="Book Antiqua" w:hAnsi="Book Antiqua"/>
                <w:sz w:val="24"/>
                <w:szCs w:val="24"/>
              </w:rPr>
              <w:t>:</w:t>
            </w:r>
          </w:p>
        </w:tc>
        <w:tc>
          <w:tcPr>
            <w:tcW w:w="7856" w:type="dxa"/>
          </w:tcPr>
          <w:p w14:paraId="4B56BDAC" w14:textId="77777777" w:rsidR="002C7DA7" w:rsidRDefault="002C7DA7" w:rsidP="00387C27">
            <w:pPr>
              <w:jc w:val="both"/>
              <w:rPr>
                <w:rFonts w:ascii="Book Antiqua" w:hAnsi="Book Antiqua"/>
                <w:sz w:val="24"/>
                <w:szCs w:val="24"/>
              </w:rPr>
            </w:pPr>
          </w:p>
          <w:p w14:paraId="67938CEF" w14:textId="69FA7440" w:rsidR="00387C27" w:rsidRPr="00387C27" w:rsidRDefault="00387C27" w:rsidP="00387C27">
            <w:pPr>
              <w:jc w:val="both"/>
              <w:rPr>
                <w:rFonts w:ascii="Book Antiqua" w:hAnsi="Book Antiqua"/>
                <w:sz w:val="24"/>
                <w:szCs w:val="24"/>
              </w:rPr>
            </w:pPr>
            <w:r w:rsidRPr="00CD6FB1">
              <w:rPr>
                <w:rFonts w:ascii="Book Antiqua" w:hAnsi="Book Antiqua"/>
                <w:sz w:val="24"/>
                <w:szCs w:val="24"/>
              </w:rPr>
              <w:t xml:space="preserve">Keputusan </w:t>
            </w:r>
            <w:proofErr w:type="spellStart"/>
            <w:r w:rsidRPr="00CD6FB1">
              <w:rPr>
                <w:rFonts w:ascii="Book Antiqua" w:hAnsi="Book Antiqua"/>
                <w:sz w:val="24"/>
                <w:szCs w:val="24"/>
              </w:rPr>
              <w:t>Kepala</w:t>
            </w:r>
            <w:proofErr w:type="spellEnd"/>
            <w:r w:rsidRPr="00CD6FB1">
              <w:rPr>
                <w:rFonts w:ascii="Book Antiqua" w:hAnsi="Book Antiqua"/>
                <w:sz w:val="24"/>
                <w:szCs w:val="24"/>
              </w:rPr>
              <w:t xml:space="preserve"> Desa </w:t>
            </w:r>
            <w:proofErr w:type="spellStart"/>
            <w:r w:rsidRPr="00CD6FB1">
              <w:rPr>
                <w:rFonts w:ascii="Book Antiqua" w:hAnsi="Book Antiqua"/>
                <w:sz w:val="24"/>
                <w:szCs w:val="24"/>
              </w:rPr>
              <w:t>ini</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berlaku</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sejak</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tanggal</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ditetapkan</w:t>
            </w:r>
            <w:proofErr w:type="spellEnd"/>
            <w:r w:rsidRPr="00CD6FB1">
              <w:rPr>
                <w:rFonts w:ascii="Book Antiqua" w:hAnsi="Book Antiqua"/>
                <w:sz w:val="24"/>
                <w:szCs w:val="24"/>
              </w:rPr>
              <w:t xml:space="preserve"> dan </w:t>
            </w:r>
            <w:proofErr w:type="spellStart"/>
            <w:r w:rsidRPr="00CD6FB1">
              <w:rPr>
                <w:rFonts w:ascii="Book Antiqua" w:hAnsi="Book Antiqua"/>
                <w:sz w:val="24"/>
                <w:szCs w:val="24"/>
              </w:rPr>
              <w:t>akan</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diadakan</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pembetulan</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sebagai</w:t>
            </w:r>
            <w:proofErr w:type="spellEnd"/>
            <w:r w:rsidRPr="00CD6FB1">
              <w:rPr>
                <w:rFonts w:ascii="Book Antiqua" w:hAnsi="Book Antiqua"/>
                <w:sz w:val="24"/>
                <w:szCs w:val="24"/>
              </w:rPr>
              <w:t xml:space="preserve"> mana </w:t>
            </w:r>
            <w:proofErr w:type="spellStart"/>
            <w:r w:rsidRPr="00CD6FB1">
              <w:rPr>
                <w:rFonts w:ascii="Book Antiqua" w:hAnsi="Book Antiqua"/>
                <w:sz w:val="24"/>
                <w:szCs w:val="24"/>
              </w:rPr>
              <w:t>mestinya</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apabila</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dikemudian</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hari</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terdapat</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kesalahan</w:t>
            </w:r>
            <w:proofErr w:type="spellEnd"/>
            <w:r w:rsidRPr="00CD6FB1">
              <w:rPr>
                <w:rFonts w:ascii="Book Antiqua" w:hAnsi="Book Antiqua"/>
                <w:sz w:val="24"/>
                <w:szCs w:val="24"/>
              </w:rPr>
              <w:t xml:space="preserve"> dan </w:t>
            </w:r>
            <w:proofErr w:type="spellStart"/>
            <w:r w:rsidRPr="00CD6FB1">
              <w:rPr>
                <w:rFonts w:ascii="Book Antiqua" w:hAnsi="Book Antiqua"/>
                <w:sz w:val="24"/>
                <w:szCs w:val="24"/>
              </w:rPr>
              <w:t>kekeliruan</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dalam</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penetapan</w:t>
            </w:r>
            <w:proofErr w:type="spellEnd"/>
            <w:r w:rsidRPr="00CD6FB1">
              <w:rPr>
                <w:rFonts w:ascii="Book Antiqua" w:hAnsi="Book Antiqua"/>
                <w:sz w:val="24"/>
                <w:szCs w:val="24"/>
              </w:rPr>
              <w:t>.</w:t>
            </w:r>
          </w:p>
        </w:tc>
      </w:tr>
    </w:tbl>
    <w:p w14:paraId="3A3EF928" w14:textId="77777777" w:rsidR="00C346A9" w:rsidRDefault="00C346A9" w:rsidP="00C346A9">
      <w:pPr>
        <w:spacing w:line="276" w:lineRule="auto"/>
        <w:ind w:left="5954"/>
        <w:jc w:val="both"/>
        <w:rPr>
          <w:rFonts w:ascii="Book Antiqua" w:hAnsi="Book Antiqua"/>
          <w:sz w:val="24"/>
          <w:szCs w:val="24"/>
        </w:rPr>
      </w:pPr>
    </w:p>
    <w:p w14:paraId="3B91C7F8" w14:textId="12F3A5CC" w:rsidR="00C346A9" w:rsidRDefault="00C346A9" w:rsidP="00C346A9">
      <w:pPr>
        <w:spacing w:line="276" w:lineRule="auto"/>
        <w:ind w:left="5954"/>
        <w:jc w:val="both"/>
        <w:rPr>
          <w:rFonts w:ascii="Book Antiqua" w:hAnsi="Book Antiqua"/>
          <w:sz w:val="24"/>
          <w:szCs w:val="24"/>
        </w:rPr>
      </w:pPr>
      <w:proofErr w:type="spellStart"/>
      <w:r w:rsidRPr="005B3962">
        <w:rPr>
          <w:rFonts w:ascii="Book Antiqua" w:hAnsi="Book Antiqua"/>
          <w:sz w:val="24"/>
          <w:szCs w:val="24"/>
        </w:rPr>
        <w:t>Ditetapkan</w:t>
      </w:r>
      <w:proofErr w:type="spellEnd"/>
      <w:r w:rsidRPr="005B3962">
        <w:rPr>
          <w:rFonts w:ascii="Book Antiqua" w:hAnsi="Book Antiqua"/>
          <w:sz w:val="24"/>
          <w:szCs w:val="24"/>
        </w:rPr>
        <w:t xml:space="preserve"> </w:t>
      </w:r>
      <w:proofErr w:type="gramStart"/>
      <w:r w:rsidRPr="005B3962">
        <w:rPr>
          <w:rFonts w:ascii="Book Antiqua" w:hAnsi="Book Antiqua"/>
          <w:sz w:val="24"/>
          <w:szCs w:val="24"/>
        </w:rPr>
        <w:t xml:space="preserve">di </w:t>
      </w:r>
      <w:r>
        <w:rPr>
          <w:rFonts w:ascii="Book Antiqua" w:hAnsi="Book Antiqua"/>
          <w:sz w:val="24"/>
          <w:szCs w:val="24"/>
        </w:rPr>
        <w:t xml:space="preserve"> </w:t>
      </w:r>
      <w:r w:rsidRPr="005B3962">
        <w:rPr>
          <w:rFonts w:ascii="Book Antiqua" w:hAnsi="Book Antiqua"/>
          <w:sz w:val="24"/>
          <w:szCs w:val="24"/>
        </w:rPr>
        <w:t>:</w:t>
      </w:r>
      <w:proofErr w:type="gramEnd"/>
      <w:r w:rsidRPr="005B3962">
        <w:rPr>
          <w:rFonts w:ascii="Book Antiqua" w:hAnsi="Book Antiqua"/>
          <w:sz w:val="24"/>
          <w:szCs w:val="24"/>
        </w:rPr>
        <w:t xml:space="preserve"> </w:t>
      </w:r>
      <w:r>
        <w:rPr>
          <w:rFonts w:ascii="Book Antiqua" w:hAnsi="Book Antiqua"/>
          <w:sz w:val="24"/>
          <w:szCs w:val="24"/>
        </w:rPr>
        <w:t xml:space="preserve">Desa </w:t>
      </w:r>
      <w:r w:rsidRPr="005B3962">
        <w:rPr>
          <w:rFonts w:ascii="Book Antiqua" w:hAnsi="Book Antiqua"/>
          <w:sz w:val="24"/>
          <w:szCs w:val="24"/>
        </w:rPr>
        <w:t>Lambur</w:t>
      </w:r>
    </w:p>
    <w:p w14:paraId="62B140B2" w14:textId="6BCCDF6A" w:rsidR="00C346A9" w:rsidRDefault="00C346A9" w:rsidP="00C346A9">
      <w:pPr>
        <w:spacing w:line="276" w:lineRule="auto"/>
        <w:ind w:left="5954"/>
        <w:jc w:val="both"/>
        <w:rPr>
          <w:rFonts w:ascii="Book Antiqua" w:hAnsi="Book Antiqua"/>
          <w:sz w:val="24"/>
          <w:szCs w:val="24"/>
        </w:rPr>
      </w:pPr>
      <w:r w:rsidRPr="005B3962">
        <w:rPr>
          <w:rFonts w:ascii="Book Antiqua" w:hAnsi="Book Antiqua"/>
          <w:sz w:val="24"/>
          <w:szCs w:val="24"/>
        </w:rPr>
        <w:t xml:space="preserve">Pada </w:t>
      </w:r>
      <w:proofErr w:type="spellStart"/>
      <w:r w:rsidRPr="005B3962">
        <w:rPr>
          <w:rFonts w:ascii="Book Antiqua" w:hAnsi="Book Antiqua"/>
          <w:sz w:val="24"/>
          <w:szCs w:val="24"/>
        </w:rPr>
        <w:t>tanggal</w:t>
      </w:r>
      <w:proofErr w:type="spellEnd"/>
      <w:r w:rsidRPr="005B3962">
        <w:rPr>
          <w:rFonts w:ascii="Book Antiqua" w:hAnsi="Book Antiqua"/>
          <w:sz w:val="24"/>
          <w:szCs w:val="24"/>
        </w:rPr>
        <w:t xml:space="preserve"> </w:t>
      </w:r>
      <w:proofErr w:type="gramStart"/>
      <w:r>
        <w:rPr>
          <w:rFonts w:ascii="Book Antiqua" w:hAnsi="Book Antiqua"/>
          <w:sz w:val="24"/>
          <w:szCs w:val="24"/>
        </w:rPr>
        <w:t xml:space="preserve">  :</w:t>
      </w:r>
      <w:proofErr w:type="gramEnd"/>
      <w:r>
        <w:rPr>
          <w:rFonts w:ascii="Book Antiqua" w:hAnsi="Book Antiqua"/>
          <w:sz w:val="24"/>
          <w:szCs w:val="24"/>
        </w:rPr>
        <w:t xml:space="preserve"> </w:t>
      </w:r>
      <w:r w:rsidR="00A84714">
        <w:rPr>
          <w:rFonts w:ascii="Book Antiqua" w:hAnsi="Book Antiqua"/>
          <w:sz w:val="24"/>
          <w:szCs w:val="24"/>
        </w:rPr>
        <w:t>29</w:t>
      </w:r>
      <w:r>
        <w:rPr>
          <w:rFonts w:ascii="Book Antiqua" w:hAnsi="Book Antiqua"/>
          <w:sz w:val="24"/>
          <w:szCs w:val="24"/>
        </w:rPr>
        <w:t xml:space="preserve"> </w:t>
      </w:r>
      <w:r w:rsidR="00A84714">
        <w:rPr>
          <w:rFonts w:ascii="Book Antiqua" w:hAnsi="Book Antiqua"/>
          <w:sz w:val="24"/>
          <w:szCs w:val="24"/>
        </w:rPr>
        <w:t>Juni</w:t>
      </w:r>
      <w:r>
        <w:rPr>
          <w:rFonts w:ascii="Book Antiqua" w:hAnsi="Book Antiqua"/>
          <w:sz w:val="24"/>
          <w:szCs w:val="24"/>
        </w:rPr>
        <w:t xml:space="preserve"> 20</w:t>
      </w:r>
      <w:r w:rsidR="00A84714">
        <w:rPr>
          <w:rFonts w:ascii="Book Antiqua" w:hAnsi="Book Antiqua"/>
          <w:sz w:val="24"/>
          <w:szCs w:val="24"/>
        </w:rPr>
        <w:t>24</w:t>
      </w:r>
    </w:p>
    <w:p w14:paraId="450BD111" w14:textId="497D2EE2" w:rsidR="00C346A9" w:rsidRDefault="00C346A9" w:rsidP="00C346A9">
      <w:pPr>
        <w:spacing w:line="276" w:lineRule="auto"/>
        <w:ind w:left="5954"/>
        <w:jc w:val="both"/>
        <w:rPr>
          <w:rFonts w:ascii="Book Antiqua" w:hAnsi="Book Antiqua"/>
          <w:sz w:val="24"/>
          <w:szCs w:val="24"/>
        </w:rPr>
      </w:pPr>
    </w:p>
    <w:p w14:paraId="7160624C" w14:textId="5348D1CB" w:rsidR="00C346A9" w:rsidRDefault="00C346A9" w:rsidP="00C346A9">
      <w:pPr>
        <w:spacing w:line="276" w:lineRule="auto"/>
        <w:ind w:left="5954"/>
        <w:jc w:val="both"/>
        <w:rPr>
          <w:rFonts w:ascii="Book Antiqua" w:hAnsi="Book Antiqua"/>
          <w:sz w:val="24"/>
          <w:szCs w:val="24"/>
        </w:rPr>
      </w:pPr>
      <w:proofErr w:type="spellStart"/>
      <w:r>
        <w:rPr>
          <w:rFonts w:ascii="Book Antiqua" w:hAnsi="Book Antiqua"/>
          <w:sz w:val="24"/>
          <w:szCs w:val="24"/>
        </w:rPr>
        <w:t>Kepala</w:t>
      </w:r>
      <w:proofErr w:type="spellEnd"/>
      <w:r>
        <w:rPr>
          <w:rFonts w:ascii="Book Antiqua" w:hAnsi="Book Antiqua"/>
          <w:sz w:val="24"/>
          <w:szCs w:val="24"/>
        </w:rPr>
        <w:t xml:space="preserve"> Desa Lambur</w:t>
      </w:r>
    </w:p>
    <w:p w14:paraId="19A7F7BF" w14:textId="7228DA67" w:rsidR="00C346A9" w:rsidRDefault="00C346A9" w:rsidP="00C346A9">
      <w:pPr>
        <w:spacing w:line="276" w:lineRule="auto"/>
        <w:ind w:left="5954"/>
        <w:jc w:val="both"/>
        <w:rPr>
          <w:rFonts w:ascii="Book Antiqua" w:hAnsi="Book Antiqua"/>
          <w:sz w:val="24"/>
          <w:szCs w:val="24"/>
        </w:rPr>
      </w:pPr>
    </w:p>
    <w:p w14:paraId="0B0BA3CA" w14:textId="1EBEA551" w:rsidR="00C346A9" w:rsidRDefault="00C346A9" w:rsidP="00BF65E2">
      <w:pPr>
        <w:spacing w:line="276" w:lineRule="auto"/>
        <w:jc w:val="both"/>
        <w:rPr>
          <w:rFonts w:ascii="Book Antiqua" w:hAnsi="Book Antiqua"/>
          <w:sz w:val="24"/>
          <w:szCs w:val="24"/>
        </w:rPr>
      </w:pPr>
    </w:p>
    <w:p w14:paraId="58972405" w14:textId="5B4608CA" w:rsidR="00C346A9" w:rsidRDefault="00C346A9" w:rsidP="00C346A9">
      <w:pPr>
        <w:spacing w:line="276" w:lineRule="auto"/>
        <w:ind w:left="5954"/>
        <w:jc w:val="both"/>
        <w:rPr>
          <w:rFonts w:ascii="Book Antiqua" w:hAnsi="Book Antiqua"/>
          <w:sz w:val="24"/>
          <w:szCs w:val="24"/>
        </w:rPr>
      </w:pPr>
    </w:p>
    <w:p w14:paraId="394DB107" w14:textId="519F7BF8" w:rsidR="00C346A9" w:rsidRPr="0060179C" w:rsidRDefault="00C346A9" w:rsidP="00C346A9">
      <w:pPr>
        <w:spacing w:line="276" w:lineRule="auto"/>
        <w:ind w:left="5954"/>
        <w:jc w:val="both"/>
        <w:rPr>
          <w:rFonts w:ascii="Book Antiqua" w:hAnsi="Book Antiqua"/>
          <w:b/>
          <w:bCs/>
          <w:sz w:val="24"/>
          <w:szCs w:val="24"/>
        </w:rPr>
      </w:pPr>
    </w:p>
    <w:p w14:paraId="6392E303" w14:textId="3BA843C3" w:rsidR="00A6343A" w:rsidRPr="00BF65E2" w:rsidRDefault="00C346A9" w:rsidP="00BF65E2">
      <w:pPr>
        <w:spacing w:line="276" w:lineRule="auto"/>
        <w:ind w:left="5954"/>
        <w:jc w:val="both"/>
        <w:rPr>
          <w:rFonts w:ascii="Book Antiqua" w:hAnsi="Book Antiqua"/>
          <w:b/>
          <w:bCs/>
          <w:sz w:val="24"/>
          <w:szCs w:val="24"/>
        </w:rPr>
      </w:pPr>
      <w:r w:rsidRPr="0060179C">
        <w:rPr>
          <w:rFonts w:ascii="Book Antiqua" w:hAnsi="Book Antiqua"/>
          <w:b/>
          <w:bCs/>
          <w:sz w:val="24"/>
          <w:szCs w:val="24"/>
        </w:rPr>
        <w:t>TUTI HARYANI</w:t>
      </w:r>
    </w:p>
    <w:p w14:paraId="052D2D06" w14:textId="53AF3C86" w:rsidR="00206333" w:rsidRDefault="00206333" w:rsidP="00CD6FB1">
      <w:pPr>
        <w:rPr>
          <w:rFonts w:ascii="Book Antiqua" w:hAnsi="Book Antiqua"/>
          <w:sz w:val="24"/>
          <w:szCs w:val="24"/>
        </w:rPr>
      </w:pPr>
    </w:p>
    <w:p w14:paraId="205F2F04" w14:textId="77777777" w:rsidR="006B119E" w:rsidRDefault="006B119E" w:rsidP="00206333">
      <w:pPr>
        <w:ind w:left="3402"/>
        <w:rPr>
          <w:rFonts w:ascii="Book Antiqua" w:eastAsia="Arial" w:hAnsi="Book Antiqua"/>
          <w:sz w:val="24"/>
          <w:szCs w:val="24"/>
        </w:rPr>
      </w:pPr>
    </w:p>
    <w:p w14:paraId="42499C7D" w14:textId="6151F635" w:rsidR="00206333" w:rsidRDefault="00A61395" w:rsidP="00206333">
      <w:pPr>
        <w:ind w:left="3402"/>
        <w:rPr>
          <w:rFonts w:ascii="Book Antiqua" w:eastAsia="Arial" w:hAnsi="Book Antiqua"/>
          <w:sz w:val="24"/>
          <w:szCs w:val="24"/>
        </w:rPr>
      </w:pPr>
      <w:r w:rsidRPr="00CD6FB1">
        <w:rPr>
          <w:rFonts w:ascii="Book Antiqua" w:eastAsia="Arial" w:hAnsi="Book Antiqua"/>
          <w:sz w:val="24"/>
          <w:szCs w:val="24"/>
        </w:rPr>
        <w:t xml:space="preserve">LAMPIRAN   </w:t>
      </w:r>
      <w:proofErr w:type="gramStart"/>
      <w:r w:rsidRPr="00CD6FB1">
        <w:rPr>
          <w:rFonts w:ascii="Book Antiqua" w:eastAsia="Arial" w:hAnsi="Book Antiqua"/>
          <w:sz w:val="24"/>
          <w:szCs w:val="24"/>
        </w:rPr>
        <w:t xml:space="preserve"> </w:t>
      </w:r>
      <w:r w:rsidR="00206333">
        <w:rPr>
          <w:rFonts w:ascii="Book Antiqua" w:eastAsia="Arial" w:hAnsi="Book Antiqua"/>
          <w:sz w:val="24"/>
          <w:szCs w:val="24"/>
        </w:rPr>
        <w:t xml:space="preserve"> </w:t>
      </w:r>
      <w:r w:rsidRPr="00CD6FB1">
        <w:rPr>
          <w:rFonts w:ascii="Book Antiqua" w:eastAsia="Arial" w:hAnsi="Book Antiqua"/>
          <w:sz w:val="24"/>
          <w:szCs w:val="24"/>
        </w:rPr>
        <w:t>:</w:t>
      </w:r>
      <w:proofErr w:type="gramEnd"/>
      <w:r w:rsidRPr="00CD6FB1">
        <w:rPr>
          <w:rFonts w:ascii="Book Antiqua" w:eastAsia="Arial" w:hAnsi="Book Antiqua"/>
          <w:sz w:val="24"/>
          <w:szCs w:val="24"/>
        </w:rPr>
        <w:t xml:space="preserve"> </w:t>
      </w:r>
      <w:r w:rsidR="00BF65E2">
        <w:rPr>
          <w:rFonts w:ascii="Book Antiqua" w:eastAsia="Arial" w:hAnsi="Book Antiqua"/>
          <w:sz w:val="24"/>
          <w:szCs w:val="24"/>
        </w:rPr>
        <w:t xml:space="preserve"> </w:t>
      </w:r>
      <w:r w:rsidRPr="00CD6FB1">
        <w:rPr>
          <w:rFonts w:ascii="Book Antiqua" w:eastAsia="Arial" w:hAnsi="Book Antiqua"/>
          <w:sz w:val="24"/>
          <w:szCs w:val="24"/>
        </w:rPr>
        <w:t xml:space="preserve"> KEPUTUSAN  KEPALA DESA </w:t>
      </w:r>
      <w:r w:rsidR="0020449C">
        <w:rPr>
          <w:rFonts w:ascii="Book Antiqua" w:eastAsia="Arial" w:hAnsi="Book Antiqua"/>
          <w:sz w:val="24"/>
          <w:szCs w:val="24"/>
        </w:rPr>
        <w:t>LAMBU</w:t>
      </w:r>
      <w:r w:rsidR="00206333">
        <w:rPr>
          <w:rFonts w:ascii="Book Antiqua" w:eastAsia="Arial" w:hAnsi="Book Antiqua"/>
          <w:sz w:val="24"/>
          <w:szCs w:val="24"/>
        </w:rPr>
        <w:t>R</w:t>
      </w:r>
    </w:p>
    <w:p w14:paraId="2ADA8E69" w14:textId="5B75ED84" w:rsidR="00206333" w:rsidRDefault="00A61395" w:rsidP="00206333">
      <w:pPr>
        <w:ind w:left="3402"/>
        <w:rPr>
          <w:rFonts w:ascii="Book Antiqua" w:eastAsia="Arial" w:hAnsi="Book Antiqua"/>
          <w:sz w:val="24"/>
          <w:szCs w:val="24"/>
        </w:rPr>
      </w:pPr>
      <w:r w:rsidRPr="00CD6FB1">
        <w:rPr>
          <w:rFonts w:ascii="Book Antiqua" w:eastAsia="Arial" w:hAnsi="Book Antiqua"/>
          <w:sz w:val="24"/>
          <w:szCs w:val="24"/>
        </w:rPr>
        <w:t xml:space="preserve">NOMOR </w:t>
      </w:r>
      <w:r w:rsidR="00206333">
        <w:rPr>
          <w:rFonts w:ascii="Book Antiqua" w:eastAsia="Arial" w:hAnsi="Book Antiqua"/>
          <w:sz w:val="24"/>
          <w:szCs w:val="24"/>
        </w:rPr>
        <w:tab/>
      </w:r>
      <w:r w:rsidRPr="00CD6FB1">
        <w:rPr>
          <w:rFonts w:ascii="Book Antiqua" w:eastAsia="Arial" w:hAnsi="Book Antiqua"/>
          <w:sz w:val="24"/>
          <w:szCs w:val="24"/>
        </w:rPr>
        <w:t xml:space="preserve">: </w:t>
      </w:r>
      <w:r w:rsidR="00BF65E2">
        <w:rPr>
          <w:rFonts w:ascii="Book Antiqua" w:eastAsia="Arial" w:hAnsi="Book Antiqua"/>
          <w:sz w:val="24"/>
          <w:szCs w:val="24"/>
        </w:rPr>
        <w:t xml:space="preserve"> </w:t>
      </w:r>
      <w:r w:rsidR="00A84714">
        <w:rPr>
          <w:rFonts w:ascii="Book Antiqua" w:eastAsia="Arial" w:hAnsi="Book Antiqua"/>
          <w:sz w:val="24"/>
          <w:szCs w:val="24"/>
        </w:rPr>
        <w:t>12</w:t>
      </w:r>
      <w:r w:rsidRPr="00CD6FB1">
        <w:rPr>
          <w:rFonts w:ascii="Book Antiqua" w:eastAsia="Arial" w:hAnsi="Book Antiqua"/>
          <w:sz w:val="24"/>
          <w:szCs w:val="24"/>
        </w:rPr>
        <w:t xml:space="preserve"> </w:t>
      </w:r>
      <w:proofErr w:type="spellStart"/>
      <w:r w:rsidRPr="00CD6FB1">
        <w:rPr>
          <w:rFonts w:ascii="Book Antiqua" w:eastAsia="Arial" w:hAnsi="Book Antiqua"/>
          <w:sz w:val="24"/>
          <w:szCs w:val="24"/>
        </w:rPr>
        <w:t>Tahun</w:t>
      </w:r>
      <w:proofErr w:type="spellEnd"/>
      <w:r w:rsidRPr="00CD6FB1">
        <w:rPr>
          <w:rFonts w:ascii="Book Antiqua" w:eastAsia="Arial" w:hAnsi="Book Antiqua"/>
          <w:sz w:val="24"/>
          <w:szCs w:val="24"/>
        </w:rPr>
        <w:t xml:space="preserve"> 20</w:t>
      </w:r>
      <w:r w:rsidR="00A84714">
        <w:rPr>
          <w:rFonts w:ascii="Book Antiqua" w:eastAsia="Arial" w:hAnsi="Book Antiqua"/>
          <w:sz w:val="24"/>
          <w:szCs w:val="24"/>
        </w:rPr>
        <w:t>24</w:t>
      </w:r>
    </w:p>
    <w:p w14:paraId="176109D1" w14:textId="5BCD09C3" w:rsidR="00A6343A" w:rsidRPr="00CD6FB1" w:rsidRDefault="00A61395" w:rsidP="00206333">
      <w:pPr>
        <w:ind w:left="3402"/>
        <w:rPr>
          <w:rFonts w:ascii="Book Antiqua" w:eastAsia="Arial" w:hAnsi="Book Antiqua"/>
          <w:sz w:val="24"/>
          <w:szCs w:val="24"/>
        </w:rPr>
      </w:pPr>
      <w:r w:rsidRPr="00CD6FB1">
        <w:rPr>
          <w:rFonts w:ascii="Book Antiqua" w:eastAsia="Arial" w:hAnsi="Book Antiqua"/>
          <w:sz w:val="24"/>
          <w:szCs w:val="24"/>
        </w:rPr>
        <w:t xml:space="preserve">TANGGAL    </w:t>
      </w:r>
      <w:proofErr w:type="gramStart"/>
      <w:r w:rsidR="004C5135">
        <w:rPr>
          <w:rFonts w:ascii="Book Antiqua" w:eastAsia="Arial" w:hAnsi="Book Antiqua"/>
          <w:sz w:val="24"/>
          <w:szCs w:val="24"/>
        </w:rPr>
        <w:t xml:space="preserve"> </w:t>
      </w:r>
      <w:r w:rsidRPr="00CD6FB1">
        <w:rPr>
          <w:rFonts w:ascii="Book Antiqua" w:eastAsia="Arial" w:hAnsi="Book Antiqua"/>
          <w:sz w:val="24"/>
          <w:szCs w:val="24"/>
        </w:rPr>
        <w:t xml:space="preserve"> :</w:t>
      </w:r>
      <w:proofErr w:type="gramEnd"/>
      <w:r w:rsidRPr="00CD6FB1">
        <w:rPr>
          <w:rFonts w:ascii="Book Antiqua" w:eastAsia="Arial" w:hAnsi="Book Antiqua"/>
          <w:sz w:val="24"/>
          <w:szCs w:val="24"/>
        </w:rPr>
        <w:t xml:space="preserve">  </w:t>
      </w:r>
      <w:r w:rsidR="00A84714">
        <w:rPr>
          <w:rFonts w:ascii="Book Antiqua" w:eastAsia="Arial" w:hAnsi="Book Antiqua"/>
          <w:sz w:val="24"/>
          <w:szCs w:val="24"/>
        </w:rPr>
        <w:t xml:space="preserve"> </w:t>
      </w:r>
      <w:r w:rsidR="00A84714">
        <w:rPr>
          <w:rFonts w:ascii="Book Antiqua" w:hAnsi="Book Antiqua"/>
          <w:sz w:val="24"/>
          <w:szCs w:val="24"/>
        </w:rPr>
        <w:t>29 Juni 2024</w:t>
      </w:r>
    </w:p>
    <w:p w14:paraId="00C26155" w14:textId="77777777" w:rsidR="00A6343A" w:rsidRPr="00CD6FB1" w:rsidRDefault="00A6343A" w:rsidP="00CD6FB1">
      <w:pPr>
        <w:rPr>
          <w:rFonts w:ascii="Book Antiqua" w:hAnsi="Book Antiqua"/>
          <w:sz w:val="24"/>
          <w:szCs w:val="24"/>
        </w:rPr>
      </w:pPr>
    </w:p>
    <w:p w14:paraId="3552954A" w14:textId="4C6FA71C" w:rsidR="00A6343A" w:rsidRPr="00CD6FB1" w:rsidRDefault="00A6343A" w:rsidP="00CD6FB1">
      <w:pPr>
        <w:rPr>
          <w:rFonts w:ascii="Book Antiqua" w:hAnsi="Book Antiqua"/>
          <w:sz w:val="24"/>
          <w:szCs w:val="24"/>
        </w:rPr>
      </w:pPr>
    </w:p>
    <w:p w14:paraId="375156EB" w14:textId="0408036B" w:rsidR="004C5135" w:rsidRPr="004C5135" w:rsidRDefault="00D5383F" w:rsidP="004C5135">
      <w:pPr>
        <w:jc w:val="center"/>
        <w:rPr>
          <w:rFonts w:ascii="Book Antiqua" w:eastAsia="Arial" w:hAnsi="Book Antiqua"/>
          <w:b/>
          <w:bCs/>
          <w:sz w:val="24"/>
          <w:szCs w:val="24"/>
        </w:rPr>
      </w:pPr>
      <w:r>
        <w:rPr>
          <w:rFonts w:ascii="Book Antiqua" w:eastAsia="Arial" w:hAnsi="Book Antiqua"/>
          <w:b/>
          <w:bCs/>
          <w:sz w:val="24"/>
          <w:szCs w:val="24"/>
        </w:rPr>
        <w:t xml:space="preserve">REFRESING </w:t>
      </w:r>
      <w:r w:rsidR="004C5135" w:rsidRPr="004C5135">
        <w:rPr>
          <w:rFonts w:ascii="Book Antiqua" w:eastAsia="Arial" w:hAnsi="Book Antiqua"/>
          <w:b/>
          <w:bCs/>
          <w:sz w:val="24"/>
          <w:szCs w:val="24"/>
        </w:rPr>
        <w:t xml:space="preserve">SUSUNAN PENGURUS </w:t>
      </w:r>
    </w:p>
    <w:p w14:paraId="42FB8155" w14:textId="77777777" w:rsidR="004C5135" w:rsidRPr="004C5135" w:rsidRDefault="004C5135" w:rsidP="004C5135">
      <w:pPr>
        <w:jc w:val="center"/>
        <w:rPr>
          <w:rFonts w:ascii="Book Antiqua" w:eastAsia="Arial" w:hAnsi="Book Antiqua"/>
          <w:b/>
          <w:bCs/>
          <w:sz w:val="24"/>
          <w:szCs w:val="24"/>
        </w:rPr>
      </w:pPr>
      <w:r w:rsidRPr="004C5135">
        <w:rPr>
          <w:rFonts w:ascii="Book Antiqua" w:eastAsia="Arial" w:hAnsi="Book Antiqua"/>
          <w:b/>
          <w:bCs/>
          <w:sz w:val="24"/>
          <w:szCs w:val="24"/>
        </w:rPr>
        <w:t xml:space="preserve">KELOMPOK PENGELOLA SARANA PENYEDIAAN AIR MINUM DAN SANITASI </w:t>
      </w:r>
    </w:p>
    <w:p w14:paraId="6E2C9A97" w14:textId="4572BFBF" w:rsidR="00A6343A" w:rsidRPr="004C5135" w:rsidRDefault="004C5135" w:rsidP="004C5135">
      <w:pPr>
        <w:jc w:val="center"/>
        <w:rPr>
          <w:rFonts w:ascii="Book Antiqua" w:eastAsia="Arial" w:hAnsi="Book Antiqua"/>
          <w:b/>
          <w:bCs/>
          <w:sz w:val="24"/>
          <w:szCs w:val="24"/>
        </w:rPr>
      </w:pPr>
      <w:r w:rsidRPr="004C5135">
        <w:rPr>
          <w:rFonts w:ascii="Book Antiqua" w:eastAsia="Arial" w:hAnsi="Book Antiqua"/>
          <w:b/>
          <w:bCs/>
          <w:sz w:val="24"/>
          <w:szCs w:val="24"/>
        </w:rPr>
        <w:t>(KP SPAMS</w:t>
      </w:r>
      <w:r w:rsidR="00DE763B" w:rsidRPr="004C5135">
        <w:rPr>
          <w:rFonts w:ascii="Book Antiqua" w:eastAsia="Arial" w:hAnsi="Book Antiqua"/>
          <w:b/>
          <w:bCs/>
          <w:sz w:val="24"/>
          <w:szCs w:val="24"/>
        </w:rPr>
        <w:t xml:space="preserve">) </w:t>
      </w:r>
      <w:r w:rsidR="00A61395" w:rsidRPr="004C5135">
        <w:rPr>
          <w:rFonts w:ascii="Book Antiqua" w:eastAsia="Arial" w:hAnsi="Book Antiqua"/>
          <w:b/>
          <w:bCs/>
          <w:sz w:val="24"/>
          <w:szCs w:val="24"/>
        </w:rPr>
        <w:t xml:space="preserve">DESA </w:t>
      </w:r>
      <w:r w:rsidR="0020449C" w:rsidRPr="004C5135">
        <w:rPr>
          <w:rFonts w:ascii="Book Antiqua" w:eastAsia="Arial" w:hAnsi="Book Antiqua"/>
          <w:b/>
          <w:bCs/>
          <w:sz w:val="24"/>
          <w:szCs w:val="24"/>
        </w:rPr>
        <w:t>LAMBUR</w:t>
      </w:r>
      <w:r w:rsidR="00A61395" w:rsidRPr="004C5135">
        <w:rPr>
          <w:rFonts w:ascii="Book Antiqua" w:eastAsia="Arial" w:hAnsi="Book Antiqua"/>
          <w:b/>
          <w:bCs/>
          <w:sz w:val="24"/>
          <w:szCs w:val="24"/>
        </w:rPr>
        <w:t xml:space="preserve"> KECAMATAN </w:t>
      </w:r>
      <w:r w:rsidR="00DE763B" w:rsidRPr="004C5135">
        <w:rPr>
          <w:rFonts w:ascii="Book Antiqua" w:eastAsia="Arial" w:hAnsi="Book Antiqua"/>
          <w:b/>
          <w:bCs/>
          <w:sz w:val="24"/>
          <w:szCs w:val="24"/>
        </w:rPr>
        <w:t>MREBET</w:t>
      </w:r>
    </w:p>
    <w:p w14:paraId="6170C0A5" w14:textId="44EFCC58" w:rsidR="004C5135" w:rsidRPr="004C5135" w:rsidRDefault="004C5135" w:rsidP="004C5135">
      <w:pPr>
        <w:jc w:val="center"/>
        <w:rPr>
          <w:rFonts w:ascii="Book Antiqua" w:eastAsia="Arial" w:hAnsi="Book Antiqua"/>
          <w:b/>
          <w:bCs/>
          <w:sz w:val="24"/>
          <w:szCs w:val="24"/>
        </w:rPr>
      </w:pPr>
      <w:r w:rsidRPr="004C5135">
        <w:rPr>
          <w:rFonts w:ascii="Book Antiqua" w:eastAsia="Arial" w:hAnsi="Book Antiqua"/>
          <w:b/>
          <w:bCs/>
          <w:sz w:val="24"/>
          <w:szCs w:val="24"/>
        </w:rPr>
        <w:t>KABUPATEN PURBALINGGA</w:t>
      </w:r>
    </w:p>
    <w:p w14:paraId="40338652" w14:textId="77777777" w:rsidR="00A6343A" w:rsidRPr="00CD6FB1" w:rsidRDefault="00A6343A" w:rsidP="00CD6FB1">
      <w:pPr>
        <w:rPr>
          <w:rFonts w:ascii="Book Antiqua" w:hAnsi="Book Antiqua"/>
          <w:sz w:val="24"/>
          <w:szCs w:val="24"/>
        </w:rPr>
      </w:pPr>
    </w:p>
    <w:p w14:paraId="13B4CE2F" w14:textId="77777777" w:rsidR="00A6343A" w:rsidRPr="00CD6FB1" w:rsidRDefault="00A6343A" w:rsidP="00CD6FB1">
      <w:pPr>
        <w:rPr>
          <w:rFonts w:ascii="Book Antiqua" w:hAnsi="Book Antiqua"/>
          <w:sz w:val="24"/>
          <w:szCs w:val="24"/>
        </w:rPr>
      </w:pPr>
    </w:p>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25"/>
        <w:gridCol w:w="4819"/>
      </w:tblGrid>
      <w:tr w:rsidR="00DE763B" w14:paraId="6EDD312B" w14:textId="77777777" w:rsidTr="00D5383F">
        <w:trPr>
          <w:trHeight w:val="680"/>
        </w:trPr>
        <w:tc>
          <w:tcPr>
            <w:tcW w:w="5070" w:type="dxa"/>
          </w:tcPr>
          <w:p w14:paraId="7ACEA48A" w14:textId="3A5CA4A9" w:rsidR="00DE763B" w:rsidRDefault="00DE763B" w:rsidP="00203BFA">
            <w:pPr>
              <w:spacing w:line="480" w:lineRule="auto"/>
              <w:rPr>
                <w:rFonts w:ascii="Book Antiqua" w:hAnsi="Book Antiqua"/>
                <w:sz w:val="24"/>
                <w:szCs w:val="24"/>
              </w:rPr>
            </w:pPr>
            <w:proofErr w:type="spellStart"/>
            <w:r w:rsidRPr="00CD6FB1">
              <w:rPr>
                <w:rFonts w:ascii="Book Antiqua" w:hAnsi="Book Antiqua"/>
                <w:sz w:val="24"/>
                <w:szCs w:val="24"/>
              </w:rPr>
              <w:t>Pelindung</w:t>
            </w:r>
            <w:proofErr w:type="spellEnd"/>
          </w:p>
        </w:tc>
        <w:tc>
          <w:tcPr>
            <w:tcW w:w="425" w:type="dxa"/>
          </w:tcPr>
          <w:p w14:paraId="648B397E" w14:textId="0F25B147" w:rsidR="00DE763B" w:rsidRDefault="00DE763B"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4C297E40" w14:textId="757B96E5" w:rsidR="00DE763B" w:rsidRDefault="004C5135" w:rsidP="00203BFA">
            <w:pPr>
              <w:spacing w:line="480" w:lineRule="auto"/>
              <w:rPr>
                <w:rFonts w:ascii="Book Antiqua" w:hAnsi="Book Antiqua"/>
                <w:sz w:val="24"/>
                <w:szCs w:val="24"/>
              </w:rPr>
            </w:pPr>
            <w:r>
              <w:rPr>
                <w:rFonts w:ascii="Book Antiqua" w:hAnsi="Book Antiqua"/>
                <w:sz w:val="24"/>
                <w:szCs w:val="24"/>
              </w:rPr>
              <w:t>KEPALA DESA</w:t>
            </w:r>
          </w:p>
        </w:tc>
      </w:tr>
      <w:tr w:rsidR="00A84714" w14:paraId="14868F66" w14:textId="77777777" w:rsidTr="00D5383F">
        <w:trPr>
          <w:trHeight w:val="680"/>
        </w:trPr>
        <w:tc>
          <w:tcPr>
            <w:tcW w:w="5070" w:type="dxa"/>
          </w:tcPr>
          <w:p w14:paraId="7C73271A" w14:textId="138191CC" w:rsidR="00A84714" w:rsidRPr="00CD6FB1" w:rsidRDefault="00A84714" w:rsidP="00203BFA">
            <w:pPr>
              <w:spacing w:line="480" w:lineRule="auto"/>
              <w:rPr>
                <w:rFonts w:ascii="Book Antiqua" w:hAnsi="Book Antiqua"/>
                <w:sz w:val="24"/>
                <w:szCs w:val="24"/>
              </w:rPr>
            </w:pPr>
            <w:proofErr w:type="spellStart"/>
            <w:r>
              <w:rPr>
                <w:rFonts w:ascii="Book Antiqua" w:hAnsi="Book Antiqua"/>
                <w:sz w:val="24"/>
                <w:szCs w:val="24"/>
              </w:rPr>
              <w:t>Pengawas</w:t>
            </w:r>
            <w:proofErr w:type="spellEnd"/>
          </w:p>
        </w:tc>
        <w:tc>
          <w:tcPr>
            <w:tcW w:w="425" w:type="dxa"/>
          </w:tcPr>
          <w:p w14:paraId="68B0148B" w14:textId="6CC2EAB7" w:rsidR="00A84714" w:rsidRDefault="00A84714"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4610FB54" w14:textId="328B4CF3" w:rsidR="00A84714" w:rsidRDefault="00A84714" w:rsidP="00203BFA">
            <w:pPr>
              <w:spacing w:line="480" w:lineRule="auto"/>
              <w:rPr>
                <w:rFonts w:ascii="Book Antiqua" w:hAnsi="Book Antiqua"/>
                <w:sz w:val="24"/>
                <w:szCs w:val="24"/>
              </w:rPr>
            </w:pPr>
            <w:r>
              <w:rPr>
                <w:rFonts w:ascii="Book Antiqua" w:hAnsi="Book Antiqua"/>
                <w:sz w:val="24"/>
                <w:szCs w:val="24"/>
              </w:rPr>
              <w:t>KETUA BPD Desa Lambur</w:t>
            </w:r>
          </w:p>
        </w:tc>
      </w:tr>
      <w:tr w:rsidR="00DE763B" w14:paraId="75ABEE80" w14:textId="77777777" w:rsidTr="00D5383F">
        <w:trPr>
          <w:trHeight w:val="680"/>
        </w:trPr>
        <w:tc>
          <w:tcPr>
            <w:tcW w:w="5070" w:type="dxa"/>
          </w:tcPr>
          <w:p w14:paraId="1C176D2F" w14:textId="5FE990EB" w:rsidR="00DE763B" w:rsidRPr="00CD6FB1" w:rsidRDefault="00DE763B" w:rsidP="00203BFA">
            <w:pPr>
              <w:spacing w:line="480" w:lineRule="auto"/>
              <w:rPr>
                <w:rFonts w:ascii="Book Antiqua" w:hAnsi="Book Antiqua"/>
                <w:sz w:val="24"/>
                <w:szCs w:val="24"/>
              </w:rPr>
            </w:pPr>
            <w:proofErr w:type="spellStart"/>
            <w:r w:rsidRPr="00CD6FB1">
              <w:rPr>
                <w:rFonts w:ascii="Book Antiqua" w:hAnsi="Book Antiqua"/>
                <w:sz w:val="24"/>
                <w:szCs w:val="24"/>
              </w:rPr>
              <w:t>Ketua</w:t>
            </w:r>
            <w:proofErr w:type="spellEnd"/>
          </w:p>
        </w:tc>
        <w:tc>
          <w:tcPr>
            <w:tcW w:w="425" w:type="dxa"/>
          </w:tcPr>
          <w:p w14:paraId="49C455C1" w14:textId="1E698148" w:rsidR="00DE763B" w:rsidRDefault="00DE763B"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0C1AA801" w14:textId="51F35767" w:rsidR="00DE763B" w:rsidRDefault="00A3646F" w:rsidP="00203BFA">
            <w:pPr>
              <w:spacing w:line="480" w:lineRule="auto"/>
              <w:rPr>
                <w:rFonts w:ascii="Book Antiqua" w:hAnsi="Book Antiqua"/>
                <w:sz w:val="24"/>
                <w:szCs w:val="24"/>
              </w:rPr>
            </w:pPr>
            <w:r>
              <w:rPr>
                <w:rFonts w:ascii="Book Antiqua" w:hAnsi="Book Antiqua"/>
                <w:sz w:val="24"/>
                <w:szCs w:val="24"/>
              </w:rPr>
              <w:t>IMAM TANTOWI, SE</w:t>
            </w:r>
          </w:p>
        </w:tc>
      </w:tr>
      <w:tr w:rsidR="00A84714" w14:paraId="4A242036" w14:textId="77777777" w:rsidTr="00D5383F">
        <w:trPr>
          <w:trHeight w:val="680"/>
        </w:trPr>
        <w:tc>
          <w:tcPr>
            <w:tcW w:w="5070" w:type="dxa"/>
          </w:tcPr>
          <w:p w14:paraId="02F37A46" w14:textId="7AB83030" w:rsidR="00A84714" w:rsidRPr="00CD6FB1" w:rsidRDefault="00A84714" w:rsidP="00203BFA">
            <w:pPr>
              <w:spacing w:line="480" w:lineRule="auto"/>
              <w:rPr>
                <w:rFonts w:ascii="Book Antiqua" w:hAnsi="Book Antiqua"/>
                <w:sz w:val="24"/>
                <w:szCs w:val="24"/>
              </w:rPr>
            </w:pPr>
            <w:proofErr w:type="spellStart"/>
            <w:r>
              <w:rPr>
                <w:rFonts w:ascii="Book Antiqua" w:hAnsi="Book Antiqua"/>
                <w:sz w:val="24"/>
                <w:szCs w:val="24"/>
              </w:rPr>
              <w:t>Sekretaris</w:t>
            </w:r>
            <w:proofErr w:type="spellEnd"/>
          </w:p>
        </w:tc>
        <w:tc>
          <w:tcPr>
            <w:tcW w:w="425" w:type="dxa"/>
          </w:tcPr>
          <w:p w14:paraId="51A68F1E" w14:textId="071D9EF2" w:rsidR="00A84714" w:rsidRDefault="00A84714"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7DCD5ADF" w14:textId="3BA67597" w:rsidR="00A84714" w:rsidRPr="000833A0" w:rsidRDefault="00A84714" w:rsidP="00203BFA">
            <w:pPr>
              <w:spacing w:line="480" w:lineRule="auto"/>
              <w:rPr>
                <w:rFonts w:ascii="Book Antiqua" w:hAnsi="Book Antiqua"/>
                <w:sz w:val="24"/>
                <w:szCs w:val="24"/>
              </w:rPr>
            </w:pPr>
            <w:r>
              <w:rPr>
                <w:rFonts w:ascii="Book Antiqua" w:hAnsi="Book Antiqua"/>
                <w:sz w:val="24"/>
                <w:szCs w:val="24"/>
              </w:rPr>
              <w:t>ADI WURYANTORO</w:t>
            </w:r>
          </w:p>
        </w:tc>
      </w:tr>
      <w:tr w:rsidR="00A84714" w14:paraId="56E87997" w14:textId="77777777" w:rsidTr="00D5383F">
        <w:trPr>
          <w:trHeight w:val="680"/>
        </w:trPr>
        <w:tc>
          <w:tcPr>
            <w:tcW w:w="5070" w:type="dxa"/>
          </w:tcPr>
          <w:p w14:paraId="71096840" w14:textId="291CDCB2" w:rsidR="00A84714" w:rsidRDefault="00A84714" w:rsidP="00203BFA">
            <w:pPr>
              <w:spacing w:line="480" w:lineRule="auto"/>
              <w:rPr>
                <w:rFonts w:ascii="Book Antiqua" w:hAnsi="Book Antiqua"/>
                <w:sz w:val="24"/>
                <w:szCs w:val="24"/>
              </w:rPr>
            </w:pPr>
            <w:proofErr w:type="spellStart"/>
            <w:r>
              <w:rPr>
                <w:rFonts w:ascii="Book Antiqua" w:hAnsi="Book Antiqua"/>
                <w:sz w:val="24"/>
                <w:szCs w:val="24"/>
              </w:rPr>
              <w:t>Bendahara</w:t>
            </w:r>
            <w:proofErr w:type="spellEnd"/>
          </w:p>
        </w:tc>
        <w:tc>
          <w:tcPr>
            <w:tcW w:w="425" w:type="dxa"/>
          </w:tcPr>
          <w:p w14:paraId="10F147A1" w14:textId="534B70B4" w:rsidR="00A84714" w:rsidRDefault="00A84714"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1355A004" w14:textId="0776F472" w:rsidR="00A84714" w:rsidRDefault="00A84714" w:rsidP="00203BFA">
            <w:pPr>
              <w:spacing w:line="480" w:lineRule="auto"/>
              <w:rPr>
                <w:rFonts w:ascii="Book Antiqua" w:hAnsi="Book Antiqua"/>
                <w:sz w:val="24"/>
                <w:szCs w:val="24"/>
              </w:rPr>
            </w:pPr>
            <w:r>
              <w:rPr>
                <w:rFonts w:ascii="Book Antiqua" w:hAnsi="Book Antiqua"/>
                <w:sz w:val="24"/>
                <w:szCs w:val="24"/>
              </w:rPr>
              <w:t>FIRMAN ADE MAHENDRA</w:t>
            </w:r>
          </w:p>
        </w:tc>
      </w:tr>
      <w:tr w:rsidR="00203BFA" w14:paraId="7B7EE4A6" w14:textId="77777777" w:rsidTr="00D5383F">
        <w:trPr>
          <w:trHeight w:val="680"/>
        </w:trPr>
        <w:tc>
          <w:tcPr>
            <w:tcW w:w="5070" w:type="dxa"/>
          </w:tcPr>
          <w:p w14:paraId="7B5382D6" w14:textId="64C505C8" w:rsidR="00203BFA" w:rsidRPr="00CD6FB1" w:rsidRDefault="005A35D6" w:rsidP="00203BFA">
            <w:pPr>
              <w:spacing w:line="480" w:lineRule="auto"/>
              <w:rPr>
                <w:rFonts w:ascii="Book Antiqua" w:hAnsi="Book Antiqua"/>
                <w:sz w:val="24"/>
                <w:szCs w:val="24"/>
              </w:rPr>
            </w:pPr>
            <w:r>
              <w:rPr>
                <w:rFonts w:ascii="Book Antiqua" w:hAnsi="Book Antiqua"/>
                <w:sz w:val="24"/>
                <w:szCs w:val="24"/>
              </w:rPr>
              <w:t xml:space="preserve">Unit </w:t>
            </w:r>
            <w:proofErr w:type="spellStart"/>
            <w:r>
              <w:rPr>
                <w:rFonts w:ascii="Book Antiqua" w:hAnsi="Book Antiqua"/>
                <w:sz w:val="24"/>
                <w:szCs w:val="24"/>
              </w:rPr>
              <w:t>Kerja</w:t>
            </w:r>
            <w:proofErr w:type="spellEnd"/>
            <w:r>
              <w:rPr>
                <w:rFonts w:ascii="Book Antiqua" w:hAnsi="Book Antiqua"/>
                <w:sz w:val="24"/>
                <w:szCs w:val="24"/>
              </w:rPr>
              <w:t xml:space="preserve"> Teknis (UKT)</w:t>
            </w:r>
          </w:p>
        </w:tc>
        <w:tc>
          <w:tcPr>
            <w:tcW w:w="425" w:type="dxa"/>
          </w:tcPr>
          <w:p w14:paraId="4DCF5503" w14:textId="51400768" w:rsidR="00203BFA" w:rsidRDefault="00203BFA"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25FD24F0" w14:textId="328570D3" w:rsidR="004C5135" w:rsidRPr="005A35D6" w:rsidRDefault="005A35D6" w:rsidP="005A35D6">
            <w:pPr>
              <w:spacing w:line="480" w:lineRule="auto"/>
              <w:rPr>
                <w:rFonts w:ascii="Book Antiqua" w:hAnsi="Book Antiqua"/>
                <w:sz w:val="24"/>
                <w:szCs w:val="24"/>
              </w:rPr>
            </w:pPr>
            <w:r w:rsidRPr="005A35D6">
              <w:rPr>
                <w:rFonts w:ascii="Book Antiqua" w:hAnsi="Book Antiqua"/>
                <w:sz w:val="24"/>
                <w:szCs w:val="24"/>
              </w:rPr>
              <w:t>SUWIGNYO</w:t>
            </w:r>
          </w:p>
        </w:tc>
      </w:tr>
      <w:tr w:rsidR="005A35D6" w14:paraId="073272E0" w14:textId="77777777" w:rsidTr="00D5383F">
        <w:trPr>
          <w:trHeight w:val="680"/>
        </w:trPr>
        <w:tc>
          <w:tcPr>
            <w:tcW w:w="5070" w:type="dxa"/>
          </w:tcPr>
          <w:p w14:paraId="08AD9F2C" w14:textId="5E830112" w:rsidR="005A35D6" w:rsidRDefault="005A35D6" w:rsidP="00D5383F">
            <w:pPr>
              <w:spacing w:line="480" w:lineRule="auto"/>
              <w:jc w:val="center"/>
              <w:rPr>
                <w:rFonts w:ascii="Book Antiqua" w:hAnsi="Book Antiqua"/>
                <w:sz w:val="24"/>
                <w:szCs w:val="24"/>
              </w:rPr>
            </w:pPr>
            <w:proofErr w:type="spellStart"/>
            <w:r>
              <w:rPr>
                <w:rFonts w:ascii="Book Antiqua" w:hAnsi="Book Antiqua"/>
                <w:sz w:val="24"/>
                <w:szCs w:val="24"/>
              </w:rPr>
              <w:t>Anggota</w:t>
            </w:r>
            <w:proofErr w:type="spellEnd"/>
            <w:r>
              <w:rPr>
                <w:rFonts w:ascii="Book Antiqua" w:hAnsi="Book Antiqua"/>
                <w:sz w:val="24"/>
                <w:szCs w:val="24"/>
              </w:rPr>
              <w:t xml:space="preserve"> UKT</w:t>
            </w:r>
          </w:p>
        </w:tc>
        <w:tc>
          <w:tcPr>
            <w:tcW w:w="425" w:type="dxa"/>
          </w:tcPr>
          <w:p w14:paraId="07C01881" w14:textId="3C971E6B" w:rsidR="005A35D6" w:rsidRDefault="00D5383F"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779C6E23" w14:textId="77777777" w:rsidR="005A35D6" w:rsidRDefault="005A35D6" w:rsidP="005A35D6">
            <w:pPr>
              <w:pStyle w:val="ListParagraph"/>
              <w:spacing w:line="480" w:lineRule="auto"/>
              <w:rPr>
                <w:rFonts w:ascii="Book Antiqua" w:hAnsi="Book Antiqua"/>
                <w:sz w:val="24"/>
                <w:szCs w:val="24"/>
              </w:rPr>
            </w:pPr>
            <w:r>
              <w:rPr>
                <w:rFonts w:ascii="Book Antiqua" w:hAnsi="Book Antiqua"/>
                <w:sz w:val="24"/>
                <w:szCs w:val="24"/>
              </w:rPr>
              <w:t>SOLICHIN</w:t>
            </w:r>
          </w:p>
          <w:p w14:paraId="6F78C535" w14:textId="15AA67CA" w:rsidR="005A35D6" w:rsidRDefault="005A35D6" w:rsidP="005A35D6">
            <w:pPr>
              <w:pStyle w:val="ListParagraph"/>
              <w:spacing w:line="480" w:lineRule="auto"/>
              <w:rPr>
                <w:rFonts w:ascii="Book Antiqua" w:hAnsi="Book Antiqua"/>
                <w:sz w:val="24"/>
                <w:szCs w:val="24"/>
              </w:rPr>
            </w:pPr>
            <w:r>
              <w:rPr>
                <w:rFonts w:ascii="Book Antiqua" w:hAnsi="Book Antiqua"/>
                <w:sz w:val="24"/>
                <w:szCs w:val="24"/>
              </w:rPr>
              <w:t>SUPARDI</w:t>
            </w:r>
          </w:p>
        </w:tc>
      </w:tr>
      <w:tr w:rsidR="005A35D6" w14:paraId="4E457C2A" w14:textId="77777777" w:rsidTr="00D5383F">
        <w:trPr>
          <w:trHeight w:val="680"/>
        </w:trPr>
        <w:tc>
          <w:tcPr>
            <w:tcW w:w="5070" w:type="dxa"/>
          </w:tcPr>
          <w:p w14:paraId="4797626B" w14:textId="48F37F0B" w:rsidR="005A35D6" w:rsidRDefault="005A35D6" w:rsidP="00203BFA">
            <w:pPr>
              <w:spacing w:line="480" w:lineRule="auto"/>
              <w:rPr>
                <w:rFonts w:ascii="Book Antiqua" w:hAnsi="Book Antiqua"/>
                <w:sz w:val="24"/>
                <w:szCs w:val="24"/>
              </w:rPr>
            </w:pPr>
            <w:r>
              <w:rPr>
                <w:rFonts w:ascii="Book Antiqua" w:hAnsi="Book Antiqua"/>
                <w:sz w:val="24"/>
                <w:szCs w:val="24"/>
              </w:rPr>
              <w:t xml:space="preserve">Unit </w:t>
            </w:r>
            <w:proofErr w:type="spellStart"/>
            <w:r>
              <w:rPr>
                <w:rFonts w:ascii="Book Antiqua" w:hAnsi="Book Antiqua"/>
                <w:sz w:val="24"/>
                <w:szCs w:val="24"/>
              </w:rPr>
              <w:t>Kerja</w:t>
            </w:r>
            <w:proofErr w:type="spellEnd"/>
            <w:r>
              <w:rPr>
                <w:rFonts w:ascii="Book Antiqua" w:hAnsi="Book Antiqua"/>
                <w:sz w:val="24"/>
                <w:szCs w:val="24"/>
              </w:rPr>
              <w:t xml:space="preserve"> Kesehatan (UKK)</w:t>
            </w:r>
          </w:p>
        </w:tc>
        <w:tc>
          <w:tcPr>
            <w:tcW w:w="425" w:type="dxa"/>
          </w:tcPr>
          <w:p w14:paraId="15A77F30" w14:textId="405DA143" w:rsidR="005A35D6" w:rsidRDefault="005A35D6"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55C6FF85" w14:textId="0FD0E074" w:rsidR="005A35D6" w:rsidRPr="005A35D6" w:rsidRDefault="005A35D6" w:rsidP="005A35D6">
            <w:pPr>
              <w:spacing w:line="480" w:lineRule="auto"/>
              <w:rPr>
                <w:rFonts w:ascii="Book Antiqua" w:hAnsi="Book Antiqua"/>
                <w:sz w:val="24"/>
                <w:szCs w:val="24"/>
              </w:rPr>
            </w:pPr>
            <w:r w:rsidRPr="005A35D6">
              <w:rPr>
                <w:rFonts w:ascii="Book Antiqua" w:hAnsi="Book Antiqua"/>
                <w:sz w:val="24"/>
                <w:szCs w:val="24"/>
              </w:rPr>
              <w:t>CIPTO YUWONO</w:t>
            </w:r>
          </w:p>
        </w:tc>
      </w:tr>
      <w:tr w:rsidR="005A35D6" w14:paraId="4745D86C" w14:textId="77777777" w:rsidTr="00D5383F">
        <w:trPr>
          <w:trHeight w:val="680"/>
        </w:trPr>
        <w:tc>
          <w:tcPr>
            <w:tcW w:w="5070" w:type="dxa"/>
          </w:tcPr>
          <w:p w14:paraId="3594080F" w14:textId="4D251744" w:rsidR="005A35D6" w:rsidRDefault="005A35D6" w:rsidP="00203BFA">
            <w:pPr>
              <w:spacing w:line="480" w:lineRule="auto"/>
              <w:rPr>
                <w:rFonts w:ascii="Book Antiqua" w:hAnsi="Book Antiqua"/>
                <w:sz w:val="24"/>
                <w:szCs w:val="24"/>
              </w:rPr>
            </w:pPr>
            <w:r>
              <w:rPr>
                <w:rFonts w:ascii="Book Antiqua" w:hAnsi="Book Antiqua"/>
                <w:sz w:val="24"/>
                <w:szCs w:val="24"/>
              </w:rPr>
              <w:t xml:space="preserve">Unit </w:t>
            </w:r>
            <w:proofErr w:type="spellStart"/>
            <w:r>
              <w:rPr>
                <w:rFonts w:ascii="Book Antiqua" w:hAnsi="Book Antiqua"/>
                <w:sz w:val="24"/>
                <w:szCs w:val="24"/>
              </w:rPr>
              <w:t>Kerja</w:t>
            </w:r>
            <w:proofErr w:type="spellEnd"/>
            <w:r>
              <w:rPr>
                <w:rFonts w:ascii="Book Antiqua" w:hAnsi="Book Antiqua"/>
                <w:sz w:val="24"/>
                <w:szCs w:val="24"/>
              </w:rPr>
              <w:t xml:space="preserve"> </w:t>
            </w:r>
            <w:proofErr w:type="spellStart"/>
            <w:r>
              <w:rPr>
                <w:rFonts w:ascii="Book Antiqua" w:hAnsi="Book Antiqua"/>
                <w:sz w:val="24"/>
                <w:szCs w:val="24"/>
              </w:rPr>
              <w:t>Keswadayaan</w:t>
            </w:r>
            <w:proofErr w:type="spellEnd"/>
            <w:r>
              <w:rPr>
                <w:rFonts w:ascii="Book Antiqua" w:hAnsi="Book Antiqua"/>
                <w:sz w:val="24"/>
                <w:szCs w:val="24"/>
              </w:rPr>
              <w:t xml:space="preserve"> Masyarakat (UKM)</w:t>
            </w:r>
          </w:p>
        </w:tc>
        <w:tc>
          <w:tcPr>
            <w:tcW w:w="425" w:type="dxa"/>
          </w:tcPr>
          <w:p w14:paraId="0B05F348" w14:textId="2F16B7FD" w:rsidR="005A35D6" w:rsidRDefault="005A35D6"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7E52BDBC" w14:textId="630C43E4" w:rsidR="005A35D6" w:rsidRPr="005A35D6" w:rsidRDefault="005A35D6" w:rsidP="005A35D6">
            <w:pPr>
              <w:spacing w:line="480" w:lineRule="auto"/>
              <w:rPr>
                <w:rFonts w:ascii="Book Antiqua" w:hAnsi="Book Antiqua"/>
                <w:sz w:val="24"/>
                <w:szCs w:val="24"/>
              </w:rPr>
            </w:pPr>
            <w:r w:rsidRPr="005A35D6">
              <w:rPr>
                <w:rFonts w:ascii="Book Antiqua" w:hAnsi="Book Antiqua"/>
                <w:sz w:val="24"/>
                <w:szCs w:val="24"/>
              </w:rPr>
              <w:t>EVI AGUSTIN</w:t>
            </w:r>
          </w:p>
        </w:tc>
      </w:tr>
      <w:tr w:rsidR="005A35D6" w14:paraId="4D7460E4" w14:textId="77777777" w:rsidTr="00D5383F">
        <w:trPr>
          <w:trHeight w:val="680"/>
        </w:trPr>
        <w:tc>
          <w:tcPr>
            <w:tcW w:w="5070" w:type="dxa"/>
          </w:tcPr>
          <w:p w14:paraId="47ADB846" w14:textId="2EB0FF83" w:rsidR="005A35D6" w:rsidRDefault="005A35D6" w:rsidP="00203BFA">
            <w:pPr>
              <w:spacing w:line="480" w:lineRule="auto"/>
              <w:rPr>
                <w:rFonts w:ascii="Book Antiqua" w:hAnsi="Book Antiqua"/>
                <w:sz w:val="24"/>
                <w:szCs w:val="24"/>
              </w:rPr>
            </w:pPr>
            <w:proofErr w:type="spellStart"/>
            <w:r>
              <w:rPr>
                <w:rFonts w:ascii="Book Antiqua" w:hAnsi="Book Antiqua"/>
                <w:sz w:val="24"/>
                <w:szCs w:val="24"/>
              </w:rPr>
              <w:t>Kelompok</w:t>
            </w:r>
            <w:proofErr w:type="spellEnd"/>
            <w:r>
              <w:rPr>
                <w:rFonts w:ascii="Book Antiqua" w:hAnsi="Book Antiqua"/>
                <w:sz w:val="24"/>
                <w:szCs w:val="24"/>
              </w:rPr>
              <w:t xml:space="preserve"> </w:t>
            </w:r>
            <w:proofErr w:type="spellStart"/>
            <w:r>
              <w:rPr>
                <w:rFonts w:ascii="Book Antiqua" w:hAnsi="Book Antiqua"/>
                <w:sz w:val="24"/>
                <w:szCs w:val="24"/>
              </w:rPr>
              <w:t>Pengguna</w:t>
            </w:r>
            <w:proofErr w:type="spellEnd"/>
            <w:r>
              <w:rPr>
                <w:rFonts w:ascii="Book Antiqua" w:hAnsi="Book Antiqua"/>
                <w:sz w:val="24"/>
                <w:szCs w:val="24"/>
              </w:rPr>
              <w:t xml:space="preserve"> Sarana Dusun I</w:t>
            </w:r>
          </w:p>
        </w:tc>
        <w:tc>
          <w:tcPr>
            <w:tcW w:w="425" w:type="dxa"/>
          </w:tcPr>
          <w:p w14:paraId="6E832886" w14:textId="2D624C52" w:rsidR="005A35D6" w:rsidRDefault="005A35D6" w:rsidP="00203BFA">
            <w:pPr>
              <w:spacing w:line="480" w:lineRule="auto"/>
              <w:rPr>
                <w:rFonts w:ascii="Book Antiqua" w:hAnsi="Book Antiqua"/>
                <w:sz w:val="24"/>
                <w:szCs w:val="24"/>
              </w:rPr>
            </w:pPr>
            <w:r>
              <w:rPr>
                <w:rFonts w:ascii="Book Antiqua" w:hAnsi="Book Antiqua"/>
                <w:sz w:val="24"/>
                <w:szCs w:val="24"/>
              </w:rPr>
              <w:t>:</w:t>
            </w:r>
          </w:p>
        </w:tc>
        <w:tc>
          <w:tcPr>
            <w:tcW w:w="4819" w:type="dxa"/>
          </w:tcPr>
          <w:p w14:paraId="38B68761" w14:textId="58DB2D68" w:rsidR="005A35D6" w:rsidRPr="005A35D6" w:rsidRDefault="005A35D6" w:rsidP="005A35D6">
            <w:pPr>
              <w:spacing w:line="480" w:lineRule="auto"/>
              <w:rPr>
                <w:rFonts w:ascii="Book Antiqua" w:hAnsi="Book Antiqua"/>
                <w:sz w:val="24"/>
                <w:szCs w:val="24"/>
              </w:rPr>
            </w:pPr>
            <w:r>
              <w:rPr>
                <w:rFonts w:ascii="Book Antiqua" w:hAnsi="Book Antiqua"/>
                <w:sz w:val="24"/>
                <w:szCs w:val="24"/>
              </w:rPr>
              <w:t>SUTRISNO</w:t>
            </w:r>
          </w:p>
        </w:tc>
      </w:tr>
      <w:tr w:rsidR="005A35D6" w14:paraId="2CAB5F23" w14:textId="77777777" w:rsidTr="00D5383F">
        <w:trPr>
          <w:trHeight w:val="680"/>
        </w:trPr>
        <w:tc>
          <w:tcPr>
            <w:tcW w:w="5070" w:type="dxa"/>
          </w:tcPr>
          <w:p w14:paraId="2F6D0151" w14:textId="44DB5540" w:rsidR="005A35D6" w:rsidRDefault="005A35D6" w:rsidP="005A35D6">
            <w:pPr>
              <w:spacing w:line="480" w:lineRule="auto"/>
              <w:rPr>
                <w:rFonts w:ascii="Book Antiqua" w:hAnsi="Book Antiqua"/>
                <w:sz w:val="24"/>
                <w:szCs w:val="24"/>
              </w:rPr>
            </w:pPr>
            <w:proofErr w:type="spellStart"/>
            <w:r>
              <w:rPr>
                <w:rFonts w:ascii="Book Antiqua" w:hAnsi="Book Antiqua"/>
                <w:sz w:val="24"/>
                <w:szCs w:val="24"/>
              </w:rPr>
              <w:t>Kelompok</w:t>
            </w:r>
            <w:proofErr w:type="spellEnd"/>
            <w:r>
              <w:rPr>
                <w:rFonts w:ascii="Book Antiqua" w:hAnsi="Book Antiqua"/>
                <w:sz w:val="24"/>
                <w:szCs w:val="24"/>
              </w:rPr>
              <w:t xml:space="preserve"> </w:t>
            </w:r>
            <w:proofErr w:type="spellStart"/>
            <w:r>
              <w:rPr>
                <w:rFonts w:ascii="Book Antiqua" w:hAnsi="Book Antiqua"/>
                <w:sz w:val="24"/>
                <w:szCs w:val="24"/>
              </w:rPr>
              <w:t>Pengguna</w:t>
            </w:r>
            <w:proofErr w:type="spellEnd"/>
            <w:r>
              <w:rPr>
                <w:rFonts w:ascii="Book Antiqua" w:hAnsi="Book Antiqua"/>
                <w:sz w:val="24"/>
                <w:szCs w:val="24"/>
              </w:rPr>
              <w:t xml:space="preserve"> Sarana Dusun II</w:t>
            </w:r>
          </w:p>
        </w:tc>
        <w:tc>
          <w:tcPr>
            <w:tcW w:w="425" w:type="dxa"/>
          </w:tcPr>
          <w:p w14:paraId="03D85014" w14:textId="159D225B" w:rsidR="005A35D6" w:rsidRDefault="005A35D6" w:rsidP="005A35D6">
            <w:pPr>
              <w:spacing w:line="480" w:lineRule="auto"/>
              <w:rPr>
                <w:rFonts w:ascii="Book Antiqua" w:hAnsi="Book Antiqua"/>
                <w:sz w:val="24"/>
                <w:szCs w:val="24"/>
              </w:rPr>
            </w:pPr>
            <w:r>
              <w:rPr>
                <w:rFonts w:ascii="Book Antiqua" w:hAnsi="Book Antiqua"/>
                <w:sz w:val="24"/>
                <w:szCs w:val="24"/>
              </w:rPr>
              <w:t>:</w:t>
            </w:r>
          </w:p>
        </w:tc>
        <w:tc>
          <w:tcPr>
            <w:tcW w:w="4819" w:type="dxa"/>
          </w:tcPr>
          <w:p w14:paraId="1C84C5F7" w14:textId="301F257A" w:rsidR="005A35D6" w:rsidRPr="005A35D6" w:rsidRDefault="005A35D6" w:rsidP="005A35D6">
            <w:pPr>
              <w:spacing w:line="480" w:lineRule="auto"/>
              <w:rPr>
                <w:rFonts w:ascii="Book Antiqua" w:hAnsi="Book Antiqua"/>
                <w:sz w:val="24"/>
                <w:szCs w:val="24"/>
              </w:rPr>
            </w:pPr>
            <w:r>
              <w:rPr>
                <w:rFonts w:ascii="Book Antiqua" w:hAnsi="Book Antiqua"/>
                <w:sz w:val="24"/>
                <w:szCs w:val="24"/>
              </w:rPr>
              <w:t>PAMILA DEWI ANDANI</w:t>
            </w:r>
          </w:p>
        </w:tc>
      </w:tr>
    </w:tbl>
    <w:p w14:paraId="0A894848" w14:textId="77777777" w:rsidR="00D5383F" w:rsidRDefault="00D5383F" w:rsidP="00CD6FB1">
      <w:pPr>
        <w:rPr>
          <w:rFonts w:ascii="Book Antiqua" w:hAnsi="Book Antiqua"/>
          <w:sz w:val="24"/>
          <w:szCs w:val="24"/>
        </w:rPr>
      </w:pPr>
    </w:p>
    <w:p w14:paraId="4E542978" w14:textId="4277D73E" w:rsidR="00A6343A" w:rsidRDefault="00A61395" w:rsidP="00CD6FB1">
      <w:pPr>
        <w:rPr>
          <w:rFonts w:ascii="Book Antiqua" w:hAnsi="Book Antiqua"/>
          <w:sz w:val="24"/>
          <w:szCs w:val="24"/>
        </w:rPr>
      </w:pPr>
      <w:proofErr w:type="spellStart"/>
      <w:r w:rsidRPr="00CD6FB1">
        <w:rPr>
          <w:rFonts w:ascii="Book Antiqua" w:hAnsi="Book Antiqua"/>
          <w:sz w:val="24"/>
          <w:szCs w:val="24"/>
        </w:rPr>
        <w:t>Demikian</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surat</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keputusan</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ini</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dibuat</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untuk</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dipergunakan</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sebagaimana</w:t>
      </w:r>
      <w:proofErr w:type="spellEnd"/>
      <w:r w:rsidRPr="00CD6FB1">
        <w:rPr>
          <w:rFonts w:ascii="Book Antiqua" w:hAnsi="Book Antiqua"/>
          <w:sz w:val="24"/>
          <w:szCs w:val="24"/>
        </w:rPr>
        <w:t xml:space="preserve"> </w:t>
      </w:r>
      <w:proofErr w:type="spellStart"/>
      <w:r w:rsidRPr="00CD6FB1">
        <w:rPr>
          <w:rFonts w:ascii="Book Antiqua" w:hAnsi="Book Antiqua"/>
          <w:sz w:val="24"/>
          <w:szCs w:val="24"/>
        </w:rPr>
        <w:t>mestinya</w:t>
      </w:r>
      <w:proofErr w:type="spellEnd"/>
      <w:r w:rsidRPr="00CD6FB1">
        <w:rPr>
          <w:rFonts w:ascii="Book Antiqua" w:hAnsi="Book Antiqua"/>
          <w:sz w:val="24"/>
          <w:szCs w:val="24"/>
        </w:rPr>
        <w:t>.</w:t>
      </w:r>
    </w:p>
    <w:p w14:paraId="0DAE60DD" w14:textId="75C6A612" w:rsidR="00203BFA" w:rsidRDefault="00203BFA" w:rsidP="00CD6FB1">
      <w:pPr>
        <w:rPr>
          <w:rFonts w:ascii="Book Antiqua" w:hAnsi="Book Antiqua"/>
          <w:sz w:val="24"/>
          <w:szCs w:val="24"/>
        </w:rPr>
      </w:pPr>
    </w:p>
    <w:p w14:paraId="6749AA5F" w14:textId="4E7E82FD" w:rsidR="004C5135" w:rsidRDefault="004C5135" w:rsidP="004C5135">
      <w:pPr>
        <w:spacing w:line="276" w:lineRule="auto"/>
        <w:ind w:left="5954"/>
        <w:jc w:val="both"/>
        <w:rPr>
          <w:rFonts w:ascii="Book Antiqua" w:hAnsi="Book Antiqua"/>
          <w:sz w:val="24"/>
          <w:szCs w:val="24"/>
        </w:rPr>
      </w:pPr>
      <w:proofErr w:type="spellStart"/>
      <w:r w:rsidRPr="005B3962">
        <w:rPr>
          <w:rFonts w:ascii="Book Antiqua" w:hAnsi="Book Antiqua"/>
          <w:sz w:val="24"/>
          <w:szCs w:val="24"/>
        </w:rPr>
        <w:t>Ditetapkan</w:t>
      </w:r>
      <w:proofErr w:type="spellEnd"/>
      <w:r w:rsidRPr="005B3962">
        <w:rPr>
          <w:rFonts w:ascii="Book Antiqua" w:hAnsi="Book Antiqua"/>
          <w:sz w:val="24"/>
          <w:szCs w:val="24"/>
        </w:rPr>
        <w:t xml:space="preserve"> </w:t>
      </w:r>
      <w:proofErr w:type="gramStart"/>
      <w:r w:rsidRPr="005B3962">
        <w:rPr>
          <w:rFonts w:ascii="Book Antiqua" w:hAnsi="Book Antiqua"/>
          <w:sz w:val="24"/>
          <w:szCs w:val="24"/>
        </w:rPr>
        <w:t xml:space="preserve">di </w:t>
      </w:r>
      <w:r>
        <w:rPr>
          <w:rFonts w:ascii="Book Antiqua" w:hAnsi="Book Antiqua"/>
          <w:sz w:val="24"/>
          <w:szCs w:val="24"/>
        </w:rPr>
        <w:t xml:space="preserve"> </w:t>
      </w:r>
      <w:r w:rsidRPr="005B3962">
        <w:rPr>
          <w:rFonts w:ascii="Book Antiqua" w:hAnsi="Book Antiqua"/>
          <w:sz w:val="24"/>
          <w:szCs w:val="24"/>
        </w:rPr>
        <w:t>:</w:t>
      </w:r>
      <w:proofErr w:type="gramEnd"/>
      <w:r w:rsidRPr="005B3962">
        <w:rPr>
          <w:rFonts w:ascii="Book Antiqua" w:hAnsi="Book Antiqua"/>
          <w:sz w:val="24"/>
          <w:szCs w:val="24"/>
        </w:rPr>
        <w:t xml:space="preserve"> </w:t>
      </w:r>
      <w:r>
        <w:rPr>
          <w:rFonts w:ascii="Book Antiqua" w:hAnsi="Book Antiqua"/>
          <w:sz w:val="24"/>
          <w:szCs w:val="24"/>
        </w:rPr>
        <w:t xml:space="preserve">Desa </w:t>
      </w:r>
      <w:r w:rsidRPr="005B3962">
        <w:rPr>
          <w:rFonts w:ascii="Book Antiqua" w:hAnsi="Book Antiqua"/>
          <w:sz w:val="24"/>
          <w:szCs w:val="24"/>
        </w:rPr>
        <w:t>Lambur</w:t>
      </w:r>
    </w:p>
    <w:p w14:paraId="1019FA12" w14:textId="69EB934A" w:rsidR="004C5135" w:rsidRDefault="004C5135" w:rsidP="004C5135">
      <w:pPr>
        <w:spacing w:line="276" w:lineRule="auto"/>
        <w:ind w:left="5954"/>
        <w:jc w:val="both"/>
        <w:rPr>
          <w:rFonts w:ascii="Book Antiqua" w:hAnsi="Book Antiqua"/>
          <w:sz w:val="24"/>
          <w:szCs w:val="24"/>
        </w:rPr>
      </w:pPr>
      <w:r w:rsidRPr="005B3962">
        <w:rPr>
          <w:rFonts w:ascii="Book Antiqua" w:hAnsi="Book Antiqua"/>
          <w:sz w:val="24"/>
          <w:szCs w:val="24"/>
        </w:rPr>
        <w:t xml:space="preserve">Pada </w:t>
      </w:r>
      <w:proofErr w:type="spellStart"/>
      <w:r w:rsidRPr="005B3962">
        <w:rPr>
          <w:rFonts w:ascii="Book Antiqua" w:hAnsi="Book Antiqua"/>
          <w:sz w:val="24"/>
          <w:szCs w:val="24"/>
        </w:rPr>
        <w:t>tanggal</w:t>
      </w:r>
      <w:proofErr w:type="spellEnd"/>
      <w:r w:rsidRPr="005B3962">
        <w:rPr>
          <w:rFonts w:ascii="Book Antiqua" w:hAnsi="Book Antiqua"/>
          <w:sz w:val="24"/>
          <w:szCs w:val="24"/>
        </w:rPr>
        <w:t xml:space="preserve"> </w:t>
      </w:r>
      <w:proofErr w:type="gramStart"/>
      <w:r>
        <w:rPr>
          <w:rFonts w:ascii="Book Antiqua" w:hAnsi="Book Antiqua"/>
          <w:sz w:val="24"/>
          <w:szCs w:val="24"/>
        </w:rPr>
        <w:t xml:space="preserve">  :</w:t>
      </w:r>
      <w:proofErr w:type="gramEnd"/>
      <w:r>
        <w:rPr>
          <w:rFonts w:ascii="Book Antiqua" w:hAnsi="Book Antiqua"/>
          <w:sz w:val="24"/>
          <w:szCs w:val="24"/>
        </w:rPr>
        <w:t xml:space="preserve"> </w:t>
      </w:r>
      <w:r w:rsidR="005A35D6">
        <w:rPr>
          <w:rFonts w:ascii="Book Antiqua" w:hAnsi="Book Antiqua"/>
          <w:sz w:val="24"/>
          <w:szCs w:val="24"/>
        </w:rPr>
        <w:t>29</w:t>
      </w:r>
      <w:r>
        <w:rPr>
          <w:rFonts w:ascii="Book Antiqua" w:hAnsi="Book Antiqua"/>
          <w:sz w:val="24"/>
          <w:szCs w:val="24"/>
        </w:rPr>
        <w:t xml:space="preserve"> </w:t>
      </w:r>
      <w:r w:rsidR="005A35D6">
        <w:rPr>
          <w:rFonts w:ascii="Book Antiqua" w:hAnsi="Book Antiqua"/>
          <w:sz w:val="24"/>
          <w:szCs w:val="24"/>
        </w:rPr>
        <w:t>Juni</w:t>
      </w:r>
      <w:r>
        <w:rPr>
          <w:rFonts w:ascii="Book Antiqua" w:hAnsi="Book Antiqua"/>
          <w:sz w:val="24"/>
          <w:szCs w:val="24"/>
        </w:rPr>
        <w:t xml:space="preserve"> 20</w:t>
      </w:r>
      <w:r w:rsidR="005A35D6">
        <w:rPr>
          <w:rFonts w:ascii="Book Antiqua" w:hAnsi="Book Antiqua"/>
          <w:sz w:val="24"/>
          <w:szCs w:val="24"/>
        </w:rPr>
        <w:t>24</w:t>
      </w:r>
    </w:p>
    <w:p w14:paraId="67948202" w14:textId="4FA6B511" w:rsidR="00203BFA" w:rsidRDefault="00203BFA" w:rsidP="00203BFA">
      <w:pPr>
        <w:spacing w:line="276" w:lineRule="auto"/>
        <w:ind w:left="5954"/>
        <w:jc w:val="both"/>
        <w:rPr>
          <w:rFonts w:ascii="Book Antiqua" w:hAnsi="Book Antiqua"/>
          <w:sz w:val="24"/>
          <w:szCs w:val="24"/>
        </w:rPr>
      </w:pPr>
    </w:p>
    <w:p w14:paraId="474C6D61" w14:textId="77EEC325" w:rsidR="00203BFA" w:rsidRDefault="00203BFA" w:rsidP="00203BFA">
      <w:pPr>
        <w:spacing w:line="276" w:lineRule="auto"/>
        <w:ind w:left="5954"/>
        <w:jc w:val="both"/>
        <w:rPr>
          <w:rFonts w:ascii="Book Antiqua" w:hAnsi="Book Antiqua"/>
          <w:sz w:val="24"/>
          <w:szCs w:val="24"/>
        </w:rPr>
      </w:pPr>
      <w:proofErr w:type="spellStart"/>
      <w:r>
        <w:rPr>
          <w:rFonts w:ascii="Book Antiqua" w:hAnsi="Book Antiqua"/>
          <w:sz w:val="24"/>
          <w:szCs w:val="24"/>
        </w:rPr>
        <w:t>Kepala</w:t>
      </w:r>
      <w:proofErr w:type="spellEnd"/>
      <w:r>
        <w:rPr>
          <w:rFonts w:ascii="Book Antiqua" w:hAnsi="Book Antiqua"/>
          <w:sz w:val="24"/>
          <w:szCs w:val="24"/>
        </w:rPr>
        <w:t xml:space="preserve"> Desa Lambur</w:t>
      </w:r>
    </w:p>
    <w:p w14:paraId="5A0CF63B" w14:textId="6F909DAD" w:rsidR="00203BFA" w:rsidRDefault="00203BFA" w:rsidP="00203BFA">
      <w:pPr>
        <w:spacing w:line="276" w:lineRule="auto"/>
        <w:ind w:left="5954"/>
        <w:jc w:val="both"/>
        <w:rPr>
          <w:rFonts w:ascii="Book Antiqua" w:hAnsi="Book Antiqua"/>
          <w:sz w:val="24"/>
          <w:szCs w:val="24"/>
        </w:rPr>
      </w:pPr>
    </w:p>
    <w:p w14:paraId="3E4F2706" w14:textId="1B9854DA" w:rsidR="00203BFA" w:rsidRDefault="00203BFA" w:rsidP="00203BFA">
      <w:pPr>
        <w:spacing w:line="276" w:lineRule="auto"/>
        <w:jc w:val="both"/>
        <w:rPr>
          <w:rFonts w:ascii="Book Antiqua" w:hAnsi="Book Antiqua"/>
          <w:sz w:val="24"/>
          <w:szCs w:val="24"/>
        </w:rPr>
      </w:pPr>
    </w:p>
    <w:p w14:paraId="7D98F91A" w14:textId="3F4C039C" w:rsidR="00203BFA" w:rsidRDefault="00203BFA" w:rsidP="00203BFA">
      <w:pPr>
        <w:spacing w:line="276" w:lineRule="auto"/>
        <w:ind w:left="5954"/>
        <w:jc w:val="both"/>
        <w:rPr>
          <w:rFonts w:ascii="Book Antiqua" w:hAnsi="Book Antiqua"/>
          <w:sz w:val="24"/>
          <w:szCs w:val="24"/>
        </w:rPr>
      </w:pPr>
    </w:p>
    <w:p w14:paraId="7099582C" w14:textId="6259A91C" w:rsidR="00203BFA" w:rsidRPr="0060179C" w:rsidRDefault="00203BFA" w:rsidP="00203BFA">
      <w:pPr>
        <w:spacing w:line="276" w:lineRule="auto"/>
        <w:ind w:left="5954"/>
        <w:jc w:val="both"/>
        <w:rPr>
          <w:rFonts w:ascii="Book Antiqua" w:hAnsi="Book Antiqua"/>
          <w:b/>
          <w:bCs/>
          <w:sz w:val="24"/>
          <w:szCs w:val="24"/>
        </w:rPr>
      </w:pPr>
    </w:p>
    <w:p w14:paraId="45D88865" w14:textId="55303E31" w:rsidR="00203BFA" w:rsidRPr="00BF65E2" w:rsidRDefault="00203BFA" w:rsidP="00203BFA">
      <w:pPr>
        <w:spacing w:line="276" w:lineRule="auto"/>
        <w:ind w:left="5954"/>
        <w:jc w:val="both"/>
        <w:rPr>
          <w:rFonts w:ascii="Book Antiqua" w:hAnsi="Book Antiqua"/>
          <w:b/>
          <w:bCs/>
          <w:sz w:val="24"/>
          <w:szCs w:val="24"/>
        </w:rPr>
      </w:pPr>
      <w:r w:rsidRPr="0060179C">
        <w:rPr>
          <w:rFonts w:ascii="Book Antiqua" w:hAnsi="Book Antiqua"/>
          <w:b/>
          <w:bCs/>
          <w:sz w:val="24"/>
          <w:szCs w:val="24"/>
        </w:rPr>
        <w:t>TUTI HARYANI</w:t>
      </w:r>
    </w:p>
    <w:p w14:paraId="3860FC0C" w14:textId="77777777" w:rsidR="002C7DA7" w:rsidRDefault="002C7DA7" w:rsidP="00CD6FB1">
      <w:pPr>
        <w:rPr>
          <w:rFonts w:ascii="Book Antiqua" w:hAnsi="Book Antiqua"/>
          <w:sz w:val="24"/>
          <w:szCs w:val="24"/>
        </w:rPr>
      </w:pPr>
    </w:p>
    <w:sectPr w:rsidR="002C7DA7" w:rsidSect="00BF0DBC">
      <w:pgSz w:w="11907" w:h="18711" w:code="9"/>
      <w:pgMar w:top="1440" w:right="1077" w:bottom="1440" w:left="1077"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209E4"/>
    <w:multiLevelType w:val="hybridMultilevel"/>
    <w:tmpl w:val="9156030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15:restartNumberingAfterBreak="0">
    <w:nsid w:val="0D9B3393"/>
    <w:multiLevelType w:val="hybridMultilevel"/>
    <w:tmpl w:val="ACC0E8CA"/>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 w15:restartNumberingAfterBreak="0">
    <w:nsid w:val="133B6E42"/>
    <w:multiLevelType w:val="hybridMultilevel"/>
    <w:tmpl w:val="C53636CE"/>
    <w:lvl w:ilvl="0" w:tplc="16FAB524">
      <w:start w:val="1"/>
      <w:numFmt w:val="lowerLetter"/>
      <w:lvlText w:val="%1."/>
      <w:lvlJc w:val="left"/>
      <w:pPr>
        <w:ind w:left="548" w:hanging="360"/>
      </w:pPr>
      <w:rPr>
        <w:rFonts w:hint="default"/>
      </w:rPr>
    </w:lvl>
    <w:lvl w:ilvl="1" w:tplc="38090019" w:tentative="1">
      <w:start w:val="1"/>
      <w:numFmt w:val="lowerLetter"/>
      <w:lvlText w:val="%2."/>
      <w:lvlJc w:val="left"/>
      <w:pPr>
        <w:ind w:left="1268" w:hanging="360"/>
      </w:pPr>
    </w:lvl>
    <w:lvl w:ilvl="2" w:tplc="3809001B" w:tentative="1">
      <w:start w:val="1"/>
      <w:numFmt w:val="lowerRoman"/>
      <w:lvlText w:val="%3."/>
      <w:lvlJc w:val="right"/>
      <w:pPr>
        <w:ind w:left="1988" w:hanging="180"/>
      </w:pPr>
    </w:lvl>
    <w:lvl w:ilvl="3" w:tplc="3809000F" w:tentative="1">
      <w:start w:val="1"/>
      <w:numFmt w:val="decimal"/>
      <w:lvlText w:val="%4."/>
      <w:lvlJc w:val="left"/>
      <w:pPr>
        <w:ind w:left="2708" w:hanging="360"/>
      </w:pPr>
    </w:lvl>
    <w:lvl w:ilvl="4" w:tplc="38090019" w:tentative="1">
      <w:start w:val="1"/>
      <w:numFmt w:val="lowerLetter"/>
      <w:lvlText w:val="%5."/>
      <w:lvlJc w:val="left"/>
      <w:pPr>
        <w:ind w:left="3428" w:hanging="360"/>
      </w:pPr>
    </w:lvl>
    <w:lvl w:ilvl="5" w:tplc="3809001B" w:tentative="1">
      <w:start w:val="1"/>
      <w:numFmt w:val="lowerRoman"/>
      <w:lvlText w:val="%6."/>
      <w:lvlJc w:val="right"/>
      <w:pPr>
        <w:ind w:left="4148" w:hanging="180"/>
      </w:pPr>
    </w:lvl>
    <w:lvl w:ilvl="6" w:tplc="3809000F" w:tentative="1">
      <w:start w:val="1"/>
      <w:numFmt w:val="decimal"/>
      <w:lvlText w:val="%7."/>
      <w:lvlJc w:val="left"/>
      <w:pPr>
        <w:ind w:left="4868" w:hanging="360"/>
      </w:pPr>
    </w:lvl>
    <w:lvl w:ilvl="7" w:tplc="38090019" w:tentative="1">
      <w:start w:val="1"/>
      <w:numFmt w:val="lowerLetter"/>
      <w:lvlText w:val="%8."/>
      <w:lvlJc w:val="left"/>
      <w:pPr>
        <w:ind w:left="5588" w:hanging="360"/>
      </w:pPr>
    </w:lvl>
    <w:lvl w:ilvl="8" w:tplc="3809001B" w:tentative="1">
      <w:start w:val="1"/>
      <w:numFmt w:val="lowerRoman"/>
      <w:lvlText w:val="%9."/>
      <w:lvlJc w:val="right"/>
      <w:pPr>
        <w:ind w:left="6308" w:hanging="180"/>
      </w:pPr>
    </w:lvl>
  </w:abstractNum>
  <w:abstractNum w:abstractNumId="3" w15:restartNumberingAfterBreak="0">
    <w:nsid w:val="16C0041C"/>
    <w:multiLevelType w:val="multilevel"/>
    <w:tmpl w:val="AF46C30A"/>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15:restartNumberingAfterBreak="0">
    <w:nsid w:val="263B5B7B"/>
    <w:multiLevelType w:val="hybridMultilevel"/>
    <w:tmpl w:val="98C2B52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26F966B8"/>
    <w:multiLevelType w:val="hybridMultilevel"/>
    <w:tmpl w:val="D20485F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2A9F621D"/>
    <w:multiLevelType w:val="hybridMultilevel"/>
    <w:tmpl w:val="98A444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9C19C4"/>
    <w:multiLevelType w:val="hybridMultilevel"/>
    <w:tmpl w:val="9A06742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638B0545"/>
    <w:multiLevelType w:val="hybridMultilevel"/>
    <w:tmpl w:val="98A4447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2041854361">
    <w:abstractNumId w:val="3"/>
  </w:num>
  <w:num w:numId="2" w16cid:durableId="46224969">
    <w:abstractNumId w:val="5"/>
  </w:num>
  <w:num w:numId="3" w16cid:durableId="869996646">
    <w:abstractNumId w:val="8"/>
  </w:num>
  <w:num w:numId="4" w16cid:durableId="749692708">
    <w:abstractNumId w:val="4"/>
  </w:num>
  <w:num w:numId="5" w16cid:durableId="683021800">
    <w:abstractNumId w:val="0"/>
  </w:num>
  <w:num w:numId="6" w16cid:durableId="1608805107">
    <w:abstractNumId w:val="7"/>
  </w:num>
  <w:num w:numId="7" w16cid:durableId="1274435154">
    <w:abstractNumId w:val="1"/>
  </w:num>
  <w:num w:numId="8" w16cid:durableId="944776692">
    <w:abstractNumId w:val="6"/>
  </w:num>
  <w:num w:numId="9" w16cid:durableId="1076126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6343A"/>
    <w:rsid w:val="000833A0"/>
    <w:rsid w:val="000C4ACA"/>
    <w:rsid w:val="000E6A3F"/>
    <w:rsid w:val="00114CA8"/>
    <w:rsid w:val="00195E71"/>
    <w:rsid w:val="00197A3F"/>
    <w:rsid w:val="00203BFA"/>
    <w:rsid w:val="0020449C"/>
    <w:rsid w:val="002056C2"/>
    <w:rsid w:val="00206333"/>
    <w:rsid w:val="002156E4"/>
    <w:rsid w:val="002265ED"/>
    <w:rsid w:val="002A1A5C"/>
    <w:rsid w:val="002C7DA7"/>
    <w:rsid w:val="0037125E"/>
    <w:rsid w:val="00387C27"/>
    <w:rsid w:val="003C2400"/>
    <w:rsid w:val="00401B32"/>
    <w:rsid w:val="0041069D"/>
    <w:rsid w:val="004C5135"/>
    <w:rsid w:val="005325EA"/>
    <w:rsid w:val="00536ECE"/>
    <w:rsid w:val="005A35D6"/>
    <w:rsid w:val="006A257F"/>
    <w:rsid w:val="006B119E"/>
    <w:rsid w:val="006C1EB0"/>
    <w:rsid w:val="007A0C69"/>
    <w:rsid w:val="00874E40"/>
    <w:rsid w:val="008E244A"/>
    <w:rsid w:val="00946A55"/>
    <w:rsid w:val="00991649"/>
    <w:rsid w:val="009A36D3"/>
    <w:rsid w:val="009D5D94"/>
    <w:rsid w:val="00A3646F"/>
    <w:rsid w:val="00A61395"/>
    <w:rsid w:val="00A6343A"/>
    <w:rsid w:val="00A84714"/>
    <w:rsid w:val="00B26327"/>
    <w:rsid w:val="00B850E5"/>
    <w:rsid w:val="00B85C44"/>
    <w:rsid w:val="00BB79D9"/>
    <w:rsid w:val="00BF0DBC"/>
    <w:rsid w:val="00BF65E2"/>
    <w:rsid w:val="00C346A9"/>
    <w:rsid w:val="00C83C53"/>
    <w:rsid w:val="00CD6FB1"/>
    <w:rsid w:val="00D00883"/>
    <w:rsid w:val="00D5383F"/>
    <w:rsid w:val="00D96F06"/>
    <w:rsid w:val="00DE763B"/>
    <w:rsid w:val="00E10650"/>
    <w:rsid w:val="00E859C5"/>
    <w:rsid w:val="00EF337C"/>
    <w:rsid w:val="00F23BD8"/>
    <w:rsid w:val="00F25FE6"/>
    <w:rsid w:val="00F446C5"/>
    <w:rsid w:val="00F810BB"/>
    <w:rsid w:val="00F870C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183DBF"/>
  <w15:docId w15:val="{4A43D4F0-8AF5-4A94-B10A-0AE8C92D8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table" w:styleId="TableGrid">
    <w:name w:val="Table Grid"/>
    <w:basedOn w:val="TableNormal"/>
    <w:uiPriority w:val="59"/>
    <w:unhideWhenUsed/>
    <w:qFormat/>
    <w:rsid w:val="00536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6ECE"/>
    <w:pPr>
      <w:ind w:left="720"/>
      <w:contextualSpacing/>
    </w:pPr>
  </w:style>
  <w:style w:type="paragraph" w:customStyle="1" w:styleId="TableParagraph">
    <w:name w:val="Table Paragraph"/>
    <w:basedOn w:val="Normal"/>
    <w:uiPriority w:val="1"/>
    <w:qFormat/>
    <w:rsid w:val="009A36D3"/>
    <w:pPr>
      <w:widowControl w:val="0"/>
      <w:autoSpaceDE w:val="0"/>
      <w:autoSpaceDN w:val="0"/>
    </w:pPr>
    <w:rPr>
      <w:rFonts w:ascii="Cambria" w:eastAsia="Cambria" w:hAnsi="Cambria" w:cs="Cambria"/>
      <w:sz w:val="22"/>
      <w:szCs w:val="22"/>
      <w:lang w:val="id"/>
    </w:rPr>
  </w:style>
  <w:style w:type="paragraph" w:styleId="BodyText">
    <w:name w:val="Body Text"/>
    <w:basedOn w:val="Normal"/>
    <w:link w:val="BodyTextChar"/>
    <w:uiPriority w:val="1"/>
    <w:qFormat/>
    <w:rsid w:val="009A36D3"/>
    <w:pPr>
      <w:widowControl w:val="0"/>
      <w:autoSpaceDE w:val="0"/>
      <w:autoSpaceDN w:val="0"/>
    </w:pPr>
    <w:rPr>
      <w:rFonts w:ascii="Cambria" w:eastAsia="Cambria" w:hAnsi="Cambria" w:cs="Cambria"/>
      <w:lang w:val="id"/>
    </w:rPr>
  </w:style>
  <w:style w:type="character" w:customStyle="1" w:styleId="BodyTextChar">
    <w:name w:val="Body Text Char"/>
    <w:basedOn w:val="DefaultParagraphFont"/>
    <w:link w:val="BodyText"/>
    <w:uiPriority w:val="1"/>
    <w:rsid w:val="009A36D3"/>
    <w:rPr>
      <w:rFonts w:ascii="Cambria" w:eastAsia="Cambria" w:hAnsi="Cambria" w:cs="Cambria"/>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4</Pages>
  <Words>658</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15</cp:revision>
  <cp:lastPrinted>2024-07-01T01:23:00Z</cp:lastPrinted>
  <dcterms:created xsi:type="dcterms:W3CDTF">2023-08-11T06:24:00Z</dcterms:created>
  <dcterms:modified xsi:type="dcterms:W3CDTF">2024-07-01T01:23:00Z</dcterms:modified>
</cp:coreProperties>
</file>